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  <w:r w:rsidRPr="00973C79">
        <w:rPr>
          <w:b/>
          <w:color w:val="000000"/>
          <w:w w:val="0"/>
          <w:sz w:val="28"/>
          <w:szCs w:val="28"/>
          <w:lang w:val="ru-RU"/>
        </w:rPr>
        <w:t xml:space="preserve">Муниципальное бюджетное общеобразовательное учреждение </w:t>
      </w: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  <w:r w:rsidRPr="00973C79">
        <w:rPr>
          <w:b/>
          <w:color w:val="000000"/>
          <w:w w:val="0"/>
          <w:sz w:val="28"/>
          <w:szCs w:val="28"/>
          <w:lang w:val="ru-RU"/>
        </w:rPr>
        <w:t xml:space="preserve">«Пелевская средняя общеобразовательная школа» </w:t>
      </w:r>
    </w:p>
    <w:p w:rsidR="000D19C7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  <w:r w:rsidRPr="00973C79">
        <w:rPr>
          <w:b/>
          <w:color w:val="000000"/>
          <w:w w:val="0"/>
          <w:sz w:val="28"/>
          <w:szCs w:val="28"/>
          <w:lang w:val="ru-RU"/>
        </w:rPr>
        <w:t>Лаишевского муниципального района Республики Татарстан</w:t>
      </w: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BE04AF" w:rsidRPr="00973C79" w:rsidRDefault="00BE04AF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36"/>
          <w:szCs w:val="28"/>
          <w:lang w:val="ru-RU"/>
        </w:rPr>
      </w:pPr>
    </w:p>
    <w:p w:rsidR="000D19C7" w:rsidRPr="00973C79" w:rsidRDefault="000D19C7" w:rsidP="000D19C7">
      <w:pPr>
        <w:spacing w:line="360" w:lineRule="auto"/>
        <w:jc w:val="center"/>
        <w:rPr>
          <w:b/>
          <w:color w:val="000000"/>
          <w:w w:val="0"/>
          <w:sz w:val="36"/>
          <w:szCs w:val="28"/>
          <w:lang w:val="ru-RU"/>
        </w:rPr>
      </w:pPr>
      <w:r w:rsidRPr="00973C79">
        <w:rPr>
          <w:b/>
          <w:color w:val="000000"/>
          <w:w w:val="0"/>
          <w:sz w:val="36"/>
          <w:szCs w:val="28"/>
          <w:lang w:val="ru-RU"/>
        </w:rPr>
        <w:t>ПРОГРАММА ВОСПИТАНИЯ</w:t>
      </w: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973C79" w:rsidRDefault="000D19C7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Default="002E5B15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  <w:r>
        <w:rPr>
          <w:b/>
          <w:color w:val="000000"/>
          <w:w w:val="0"/>
          <w:sz w:val="28"/>
          <w:szCs w:val="28"/>
          <w:lang w:val="ru-RU"/>
        </w:rPr>
        <w:t>Пелево, 2022</w:t>
      </w:r>
    </w:p>
    <w:p w:rsidR="00782FC6" w:rsidRDefault="00782FC6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782FC6" w:rsidRDefault="00782FC6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973C79" w:rsidRPr="00973C79" w:rsidRDefault="00973C79" w:rsidP="000D19C7">
      <w:pPr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D19C7" w:rsidRPr="005644AE" w:rsidRDefault="000D19C7" w:rsidP="005644AE">
      <w:pPr>
        <w:wordWrap/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  <w:r w:rsidRPr="005644AE">
        <w:rPr>
          <w:b/>
          <w:color w:val="000000"/>
          <w:w w:val="0"/>
          <w:sz w:val="24"/>
          <w:shd w:val="clear" w:color="000000" w:fill="FFFFFF"/>
          <w:lang w:val="ru-RU"/>
        </w:rPr>
        <w:lastRenderedPageBreak/>
        <w:t xml:space="preserve">1. ОСОБЕННОСТИ ОРГАНИЗУЕМОГО В ШКОЛЕ </w:t>
      </w:r>
      <w:r w:rsidR="00382D56" w:rsidRPr="005644AE">
        <w:rPr>
          <w:b/>
          <w:color w:val="000000"/>
          <w:w w:val="0"/>
          <w:sz w:val="24"/>
          <w:shd w:val="clear" w:color="000000" w:fill="FFFFFF"/>
          <w:lang w:val="ru-RU"/>
        </w:rPr>
        <w:t>В</w:t>
      </w:r>
      <w:r w:rsidRPr="005644AE">
        <w:rPr>
          <w:b/>
          <w:color w:val="000000"/>
          <w:w w:val="0"/>
          <w:sz w:val="24"/>
          <w:shd w:val="clear" w:color="000000" w:fill="FFFFFF"/>
          <w:lang w:val="ru-RU"/>
        </w:rPr>
        <w:t>ОСПИТАТЕЛЬНОГО ПРОЦЕССА</w:t>
      </w:r>
    </w:p>
    <w:p w:rsidR="00EA7E39" w:rsidRPr="005644AE" w:rsidRDefault="005056EF" w:rsidP="005644AE">
      <w:pPr>
        <w:wordWrap/>
        <w:ind w:firstLine="709"/>
        <w:rPr>
          <w:sz w:val="24"/>
          <w:lang w:val="ru-RU"/>
        </w:rPr>
      </w:pPr>
      <w:bookmarkStart w:id="0" w:name="_GoBack"/>
      <w:r w:rsidRPr="005644AE">
        <w:rPr>
          <w:sz w:val="24"/>
          <w:lang w:val="ru-RU"/>
        </w:rPr>
        <w:t>Воспитательная работа в МБОУ Пелевской СОШ строится исходя из того, что воспитание - есть управление процессом развития личности. Гуманистический характер образования в школе предлагает реализацию воспитательных задач на каждом учебном занятии, создание воспитательной среды во внеурочное время, построение внеклассной работы, нацеленной на духовное и физическое развитие личности каждого ученика с учетом его интересов, потребностей и возможностей, таким образом, реализуются системный, деятельностный, личностноориентированный подходы в организации воспитательного процесса. Важнейшим аспектом воспитательной системы школы является максимальное снижение негативного влияния социума на личность ученика и использование всех позитивных возможностей для разностороннего развития личности. Система школы складывается из совместной деятельности учителей, обучающихся, родителей, педагогов дополнительного образования, педагогов учреждений культуры и спорта, воспитания на уроке, вне урока через систему дополнительного образования, курсы внеурочной деятельности, реализацию программ воспитания области и города, экскурсионной и творческой деятельности, клубной работы. Наряду с администрацией, в решении принципиальных вопросов воспитания, развития школы уча</w:t>
      </w:r>
      <w:r w:rsidR="00EA7E39" w:rsidRPr="005644AE">
        <w:rPr>
          <w:sz w:val="24"/>
          <w:lang w:val="ru-RU"/>
        </w:rPr>
        <w:t>ствует совет самоуправлени</w:t>
      </w:r>
      <w:r w:rsidR="005A775B" w:rsidRPr="005644AE">
        <w:rPr>
          <w:sz w:val="24"/>
          <w:lang w:val="ru-RU"/>
        </w:rPr>
        <w:t>я</w:t>
      </w:r>
      <w:r w:rsidRPr="005644AE">
        <w:rPr>
          <w:sz w:val="24"/>
          <w:lang w:val="ru-RU"/>
        </w:rPr>
        <w:t xml:space="preserve">. </w:t>
      </w:r>
    </w:p>
    <w:p w:rsidR="00EA7E39" w:rsidRPr="005644AE" w:rsidRDefault="005056EF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 xml:space="preserve">Воспитательная работа в школе осуществляется согласно утвержденному плану, на основе диагностики, отборе и реализации наиболее эффективных форм и методов работы по воспитанию подрастающего поколения. Воспитательная работа в школе ведется в рамках следующих направлений: </w:t>
      </w:r>
    </w:p>
    <w:p w:rsidR="00EA7E39" w:rsidRPr="005644AE" w:rsidRDefault="005056EF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 xml:space="preserve">- </w:t>
      </w:r>
      <w:r w:rsidR="00EA7E39" w:rsidRPr="005644AE">
        <w:rPr>
          <w:sz w:val="24"/>
          <w:lang w:val="ru-RU"/>
        </w:rPr>
        <w:t>Гражданское воспитание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Патриотическое воспитание и формирование российской идентичности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-Духовное и нравственное воспитание детей на основе российских традиционных ценностей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Приобщение детей к культурному наследию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Физическое воспитание и формирование культуры здоровья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Трудовое воспитание и профессиональное самоопределение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Экологическое воспитание</w:t>
      </w:r>
    </w:p>
    <w:p w:rsidR="00EA7E39" w:rsidRPr="005644AE" w:rsidRDefault="00EA7E39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- Организация педагогического сопровождения семейного воспитания, поддержка семейного воспитания.</w:t>
      </w:r>
    </w:p>
    <w:p w:rsidR="006B7708" w:rsidRPr="005644AE" w:rsidRDefault="005056EF" w:rsidP="005644AE">
      <w:pPr>
        <w:wordWrap/>
        <w:ind w:firstLine="709"/>
        <w:rPr>
          <w:b/>
          <w:color w:val="000000"/>
          <w:w w:val="0"/>
          <w:sz w:val="24"/>
          <w:shd w:val="clear" w:color="000000" w:fill="FFFFFF"/>
          <w:lang w:val="ru-RU"/>
        </w:rPr>
      </w:pPr>
      <w:r w:rsidRPr="005644AE">
        <w:rPr>
          <w:sz w:val="24"/>
          <w:lang w:val="ru-RU"/>
        </w:rPr>
        <w:t>В рамках работы по данным направлениям планируются и проводятся традиционные общешкольные праздники, конференции, классные часы, трудовые десанты, выстраиваетс</w:t>
      </w:r>
      <w:r w:rsidR="00EA7E39" w:rsidRPr="005644AE">
        <w:rPr>
          <w:sz w:val="24"/>
          <w:lang w:val="ru-RU"/>
        </w:rPr>
        <w:t xml:space="preserve">я работа детских общественных </w:t>
      </w:r>
      <w:r w:rsidRPr="005644AE">
        <w:rPr>
          <w:sz w:val="24"/>
          <w:lang w:val="ru-RU"/>
        </w:rPr>
        <w:t xml:space="preserve">объединений, планируются экскурсии, походы, конкурсы. Воспитательная система </w:t>
      </w:r>
      <w:r w:rsidR="00EA7E39" w:rsidRPr="005644AE">
        <w:rPr>
          <w:sz w:val="24"/>
          <w:lang w:val="ru-RU"/>
        </w:rPr>
        <w:t>МБОУ Пелевской СОШ</w:t>
      </w:r>
      <w:r w:rsidRPr="005644AE">
        <w:rPr>
          <w:sz w:val="24"/>
          <w:lang w:val="ru-RU"/>
        </w:rPr>
        <w:t xml:space="preserve"> носит гуманистический характер. Она ориентирована на личность ребенка, на развитие его способностей, задатков, индивидуальности; на подготовку его к дальнейшей социализации. Все дети проходят психолого-диагностическое обследование, что позволяет получить более полную информацию о них, использовать ее при планировании мероприятий по основным направлениям воспитательной работы. При такой организации учебно-воспитательного процесса в центре стоит личность ребенка, его интересы, успехи. Основная задача школы создать такие условия, при которых в ситуации успеха оказываются все обучающиеся, а личный успех ученика ведет к его дальнейшей успешной социализации. В воспитательную работу школы активно включены родители обучающихся.</w:t>
      </w:r>
    </w:p>
    <w:p w:rsidR="000D19C7" w:rsidRPr="005644AE" w:rsidRDefault="000D19C7" w:rsidP="005644AE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5644AE">
        <w:rPr>
          <w:iCs/>
          <w:color w:val="000000"/>
          <w:w w:val="0"/>
          <w:sz w:val="24"/>
          <w:lang w:val="ru-RU"/>
        </w:rPr>
        <w:t xml:space="preserve">Процесс воспитания в </w:t>
      </w:r>
      <w:r w:rsidR="006B7708" w:rsidRPr="005644AE">
        <w:rPr>
          <w:iCs/>
          <w:color w:val="000000"/>
          <w:w w:val="0"/>
          <w:sz w:val="24"/>
          <w:lang w:val="ru-RU"/>
        </w:rPr>
        <w:t>МБОУ Пелевской СОШ</w:t>
      </w:r>
      <w:r w:rsidRPr="005644AE">
        <w:rPr>
          <w:iCs/>
          <w:color w:val="000000"/>
          <w:w w:val="0"/>
          <w:sz w:val="24"/>
          <w:lang w:val="ru-RU"/>
        </w:rPr>
        <w:t xml:space="preserve"> основывается на следующих принципах взаимодействия </w:t>
      </w:r>
      <w:r w:rsidR="000472E0" w:rsidRPr="005644AE">
        <w:rPr>
          <w:iCs/>
          <w:color w:val="000000"/>
          <w:w w:val="0"/>
          <w:sz w:val="24"/>
          <w:lang w:val="ru-RU"/>
        </w:rPr>
        <w:t>педагогических работников</w:t>
      </w:r>
      <w:r w:rsidRPr="005644AE">
        <w:rPr>
          <w:iCs/>
          <w:color w:val="000000"/>
          <w:w w:val="0"/>
          <w:sz w:val="24"/>
          <w:lang w:val="ru-RU"/>
        </w:rPr>
        <w:t>и обучающихся:</w:t>
      </w:r>
    </w:p>
    <w:p w:rsidR="000D19C7" w:rsidRPr="005644AE" w:rsidRDefault="000D19C7" w:rsidP="005644AE">
      <w:pPr>
        <w:pStyle w:val="a3"/>
        <w:numPr>
          <w:ilvl w:val="0"/>
          <w:numId w:val="32"/>
        </w:numPr>
        <w:ind w:left="0" w:hanging="11"/>
        <w:rPr>
          <w:rFonts w:ascii="Times New Roman"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неукоснительное соблюдение законности и прав семьи и </w:t>
      </w:r>
      <w:r w:rsidR="003A32F3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, соблюдения </w:t>
      </w:r>
      <w:r w:rsidR="003B002C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конфиденциальности информации об обучающемся 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и семье, приоритета безопасности </w:t>
      </w:r>
      <w:r w:rsidR="003A32F3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 при нахождении в образовательной организации;</w:t>
      </w:r>
    </w:p>
    <w:p w:rsidR="000D19C7" w:rsidRPr="005644AE" w:rsidRDefault="000D19C7" w:rsidP="005644AE">
      <w:pPr>
        <w:pStyle w:val="a3"/>
        <w:numPr>
          <w:ilvl w:val="0"/>
          <w:numId w:val="1"/>
        </w:numPr>
        <w:ind w:left="0" w:hanging="11"/>
        <w:rPr>
          <w:rFonts w:ascii="Times New Roman"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ориентир на создание в образовательной организации психологически комфортной среды для каждого </w:t>
      </w:r>
      <w:r w:rsidR="003A32F3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 и взрослого, без которой невозможно конструктивное взаимодействие обучающихся и </w:t>
      </w:r>
      <w:r w:rsidR="000472E0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; </w:t>
      </w:r>
    </w:p>
    <w:p w:rsidR="000D19C7" w:rsidRPr="005644AE" w:rsidRDefault="000D19C7" w:rsidP="005644AE">
      <w:pPr>
        <w:pStyle w:val="a3"/>
        <w:numPr>
          <w:ilvl w:val="0"/>
          <w:numId w:val="1"/>
        </w:numPr>
        <w:ind w:left="0" w:hanging="11"/>
        <w:rPr>
          <w:rFonts w:ascii="Times New Roman"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реализация процесса воспитания главным образом через создание в школе детско-взрослых общностей, которые бы объединяли обучающихся и </w:t>
      </w:r>
      <w:r w:rsidR="000472E0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 яркими и 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lastRenderedPageBreak/>
        <w:t>содержательными событиями, общими позитивными эмоциями и доверительными отношениями друг к другу;</w:t>
      </w:r>
    </w:p>
    <w:p w:rsidR="000D19C7" w:rsidRPr="005644AE" w:rsidRDefault="000D19C7" w:rsidP="005644AE">
      <w:pPr>
        <w:pStyle w:val="a3"/>
        <w:numPr>
          <w:ilvl w:val="0"/>
          <w:numId w:val="1"/>
        </w:numPr>
        <w:ind w:left="0" w:hanging="11"/>
        <w:rPr>
          <w:rFonts w:ascii="Times New Roman"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организация основных совместных дел обучающихся и </w:t>
      </w:r>
      <w:r w:rsidR="000472E0"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 xml:space="preserve"> как предмета совместной заботы и взрослых, и обучающихся;</w:t>
      </w:r>
    </w:p>
    <w:p w:rsidR="000D19C7" w:rsidRPr="005644AE" w:rsidRDefault="000D19C7" w:rsidP="005644AE">
      <w:pPr>
        <w:pStyle w:val="a3"/>
        <w:numPr>
          <w:ilvl w:val="0"/>
          <w:numId w:val="1"/>
        </w:numPr>
        <w:ind w:left="0" w:hanging="11"/>
        <w:rPr>
          <w:rFonts w:ascii="Times New Roman"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iCs/>
          <w:color w:val="000000"/>
          <w:w w:val="0"/>
          <w:sz w:val="24"/>
          <w:szCs w:val="24"/>
          <w:lang w:val="ru-RU"/>
        </w:rPr>
        <w:t>системность, целесообразность и нешаблонность воспитания как условия его эффективности.</w:t>
      </w:r>
    </w:p>
    <w:p w:rsidR="000D19C7" w:rsidRPr="005644AE" w:rsidRDefault="000D19C7" w:rsidP="005644AE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5644AE">
        <w:rPr>
          <w:color w:val="00000A"/>
          <w:sz w:val="24"/>
          <w:lang w:val="ru-RU"/>
        </w:rPr>
        <w:t xml:space="preserve">Основными традициями воспитания в </w:t>
      </w:r>
      <w:r w:rsidR="006B7708" w:rsidRPr="005644AE">
        <w:rPr>
          <w:color w:val="00000A"/>
          <w:sz w:val="24"/>
          <w:lang w:val="ru-RU"/>
        </w:rPr>
        <w:t>МБОУ Пелевской СОШ</w:t>
      </w:r>
      <w:r w:rsidRPr="005644AE">
        <w:rPr>
          <w:color w:val="00000A"/>
          <w:sz w:val="24"/>
          <w:lang w:val="ru-RU"/>
        </w:rPr>
        <w:t xml:space="preserve"> являются следующие</w:t>
      </w:r>
      <w:r w:rsidRPr="005644AE">
        <w:rPr>
          <w:iCs/>
          <w:color w:val="000000"/>
          <w:w w:val="0"/>
          <w:sz w:val="24"/>
          <w:lang w:val="ru-RU"/>
        </w:rPr>
        <w:t xml:space="preserve">: </w:t>
      </w:r>
    </w:p>
    <w:p w:rsidR="000D19C7" w:rsidRPr="005644AE" w:rsidRDefault="000D19C7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color w:val="00000A"/>
          <w:sz w:val="24"/>
          <w:szCs w:val="24"/>
          <w:lang w:val="ru-RU"/>
        </w:rPr>
        <w:t xml:space="preserve">стержнем годового цикла воспитательной работы школы являются ключевые общешкольные дела, </w:t>
      </w:r>
      <w:r w:rsidRPr="005644AE">
        <w:rPr>
          <w:rFonts w:ascii="Times New Roman"/>
          <w:sz w:val="24"/>
          <w:szCs w:val="24"/>
          <w:lang w:val="ru-RU" w:eastAsia="ru-RU"/>
        </w:rPr>
        <w:t xml:space="preserve">через которые осуществляется интеграция воспитательных усилий </w:t>
      </w:r>
      <w:r w:rsidR="000472E0" w:rsidRPr="005644AE">
        <w:rPr>
          <w:rFonts w:ascii="Times New Roman"/>
          <w:sz w:val="24"/>
          <w:szCs w:val="24"/>
          <w:lang w:val="ru-RU" w:eastAsia="ru-RU"/>
        </w:rPr>
        <w:t>педагогических работников</w:t>
      </w:r>
      <w:r w:rsidRPr="005644AE">
        <w:rPr>
          <w:rFonts w:ascii="Times New Roman"/>
          <w:sz w:val="24"/>
          <w:szCs w:val="24"/>
          <w:lang w:val="ru-RU" w:eastAsia="ru-RU"/>
        </w:rPr>
        <w:t>;</w:t>
      </w:r>
    </w:p>
    <w:p w:rsidR="000D19C7" w:rsidRPr="005644AE" w:rsidRDefault="000D19C7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sz w:val="24"/>
          <w:szCs w:val="24"/>
          <w:lang w:val="ru-RU" w:eastAsia="ru-RU"/>
        </w:rPr>
        <w:t xml:space="preserve">важной чертой каждого ключевого дела и большинства используемых для воспитания других совместных дел </w:t>
      </w:r>
      <w:r w:rsidR="000472E0" w:rsidRPr="005644AE">
        <w:rPr>
          <w:rFonts w:ascii="Times New Roman"/>
          <w:sz w:val="24"/>
          <w:szCs w:val="24"/>
          <w:lang w:val="ru-RU" w:eastAsia="ru-RU"/>
        </w:rPr>
        <w:t>педагогических работников</w:t>
      </w:r>
      <w:r w:rsidRPr="005644AE">
        <w:rPr>
          <w:rFonts w:ascii="Times New Roman"/>
          <w:sz w:val="24"/>
          <w:szCs w:val="24"/>
          <w:lang w:val="ru-RU" w:eastAsia="ru-RU"/>
        </w:rPr>
        <w:t xml:space="preserve">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0D19C7" w:rsidRPr="005644AE" w:rsidRDefault="000D19C7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sz w:val="24"/>
          <w:szCs w:val="24"/>
          <w:lang w:val="ru-RU" w:eastAsia="ru-RU"/>
        </w:rPr>
        <w:t xml:space="preserve">в школе создаются такие условия, при которых по мере взросления </w:t>
      </w:r>
      <w:r w:rsidR="003A32F3" w:rsidRPr="005644AE">
        <w:rPr>
          <w:rFonts w:ascii="Times New Roman"/>
          <w:sz w:val="24"/>
          <w:szCs w:val="24"/>
          <w:lang w:val="ru-RU" w:eastAsia="ru-RU"/>
        </w:rPr>
        <w:t>обучающегося</w:t>
      </w:r>
      <w:r w:rsidRPr="005644AE">
        <w:rPr>
          <w:rFonts w:ascii="Times New Roman"/>
          <w:sz w:val="24"/>
          <w:szCs w:val="24"/>
          <w:lang w:val="ru-RU" w:eastAsia="ru-RU"/>
        </w:rPr>
        <w:t xml:space="preserve"> увеличивается и его роль в совместных делах (от пассивного наблюдателя до организатора);</w:t>
      </w:r>
    </w:p>
    <w:p w:rsidR="000D19C7" w:rsidRPr="005644AE" w:rsidRDefault="000D19C7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sz w:val="24"/>
          <w:szCs w:val="24"/>
          <w:lang w:val="ru-RU" w:eastAsia="ru-RU"/>
        </w:rPr>
        <w:t xml:space="preserve">в проведении общешкольных дел отсутствует соревновательность между классами, поощряется конструктивное межклассное и межвозрастное взаимодействие обучающихся, а также их социальная активность; </w:t>
      </w:r>
    </w:p>
    <w:p w:rsidR="000D19C7" w:rsidRPr="005644AE" w:rsidRDefault="00E81C16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sz w:val="24"/>
          <w:szCs w:val="24"/>
          <w:lang w:val="ru-RU" w:eastAsia="ru-RU"/>
        </w:rPr>
        <w:t>педагогические работники</w:t>
      </w:r>
      <w:r w:rsidR="000D19C7" w:rsidRPr="005644AE">
        <w:rPr>
          <w:rFonts w:ascii="Times New Roman"/>
          <w:sz w:val="24"/>
          <w:szCs w:val="24"/>
          <w:lang w:val="ru-RU" w:eastAsia="ru-RU"/>
        </w:rPr>
        <w:t xml:space="preserve"> школы ориентированы на формирование коллективов в рамках школьных классов, кружков, студий, секций и иных детских объединений, на </w:t>
      </w:r>
      <w:r w:rsidR="000D19C7" w:rsidRPr="005644AE">
        <w:rPr>
          <w:rFonts w:ascii="Times New Roman"/>
          <w:color w:val="000000"/>
          <w:w w:val="0"/>
          <w:sz w:val="24"/>
          <w:szCs w:val="24"/>
          <w:lang w:val="ru-RU"/>
        </w:rPr>
        <w:t>установление в них доброжелательных и товарищеских взаимоотношений;</w:t>
      </w:r>
    </w:p>
    <w:p w:rsidR="000D19C7" w:rsidRPr="005644AE" w:rsidRDefault="000D19C7" w:rsidP="005644AE">
      <w:pPr>
        <w:pStyle w:val="a3"/>
        <w:numPr>
          <w:ilvl w:val="0"/>
          <w:numId w:val="2"/>
        </w:numPr>
        <w:ind w:left="0" w:hanging="11"/>
        <w:rPr>
          <w:rFonts w:ascii="Times New Roman"/>
          <w:sz w:val="24"/>
          <w:szCs w:val="24"/>
          <w:lang w:val="ru-RU" w:eastAsia="ru-RU"/>
        </w:rPr>
      </w:pPr>
      <w:r w:rsidRPr="005644AE">
        <w:rPr>
          <w:rFonts w:ascii="Times New Roman"/>
          <w:sz w:val="24"/>
          <w:szCs w:val="24"/>
          <w:lang w:val="ru-RU" w:eastAsia="ru-RU"/>
        </w:rPr>
        <w:t xml:space="preserve">ключевой фигурой воспитания в школе является классный руководитель, реализующий по отношению к </w:t>
      </w:r>
      <w:r w:rsidR="00A66862" w:rsidRPr="005644AE">
        <w:rPr>
          <w:rFonts w:ascii="Times New Roman"/>
          <w:sz w:val="24"/>
          <w:szCs w:val="24"/>
          <w:lang w:val="ru-RU" w:eastAsia="ru-RU"/>
        </w:rPr>
        <w:t>обучающимся защитную</w:t>
      </w:r>
      <w:r w:rsidRPr="005644AE">
        <w:rPr>
          <w:rFonts w:ascii="Times New Roman"/>
          <w:sz w:val="24"/>
          <w:szCs w:val="24"/>
          <w:lang w:val="ru-RU" w:eastAsia="ru-RU"/>
        </w:rPr>
        <w:t>, личностно развивающую, организационную, посредническую (в разрешении конфликтов) функции.</w:t>
      </w:r>
    </w:p>
    <w:bookmarkEnd w:id="0"/>
    <w:p w:rsidR="00EA7E39" w:rsidRPr="005644AE" w:rsidRDefault="00EA7E39" w:rsidP="005644AE">
      <w:pPr>
        <w:wordWrap/>
        <w:jc w:val="center"/>
        <w:rPr>
          <w:b/>
          <w:color w:val="000000"/>
          <w:w w:val="0"/>
          <w:sz w:val="24"/>
          <w:lang w:val="ru-RU"/>
        </w:rPr>
      </w:pPr>
    </w:p>
    <w:p w:rsidR="000D19C7" w:rsidRPr="005644AE" w:rsidRDefault="000D19C7" w:rsidP="005644AE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5644AE">
        <w:rPr>
          <w:b/>
          <w:color w:val="000000"/>
          <w:w w:val="0"/>
          <w:sz w:val="24"/>
          <w:lang w:val="ru-RU"/>
        </w:rPr>
        <w:t>2. ЦЕЛЬ И ЗАДАЧИ ВОСПИТАНИЯ</w:t>
      </w:r>
    </w:p>
    <w:p w:rsidR="000C19DD" w:rsidRPr="005644AE" w:rsidRDefault="000C19DD" w:rsidP="005644AE">
      <w:pPr>
        <w:rPr>
          <w:rStyle w:val="CharAttribute484"/>
          <w:b/>
          <w:bCs/>
          <w:i w:val="0"/>
          <w:iCs/>
          <w:w w:val="0"/>
          <w:sz w:val="24"/>
          <w:lang w:val="ru-RU"/>
        </w:rPr>
      </w:pPr>
      <w:r w:rsidRPr="005644AE">
        <w:rPr>
          <w:rStyle w:val="CharAttribute484"/>
          <w:i w:val="0"/>
          <w:sz w:val="24"/>
          <w:lang w:val="ru-RU"/>
        </w:rPr>
        <w:t xml:space="preserve">В соответствии с Концепцией духовно-нравственного воспитания российских школьников, 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0D19C7" w:rsidRPr="005644AE" w:rsidRDefault="000D19C7" w:rsidP="005644AE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Исходя из этого воспитательного идеала, а также основываясь на 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формулируется общая </w:t>
      </w:r>
      <w:r w:rsidRPr="005644AE">
        <w:rPr>
          <w:rStyle w:val="CharAttribute484"/>
          <w:rFonts w:eastAsia="№Е"/>
          <w:b/>
          <w:bCs/>
          <w:iCs/>
          <w:sz w:val="24"/>
          <w:lang w:val="ru-RU"/>
        </w:rPr>
        <w:t>цель</w:t>
      </w:r>
      <w:r w:rsidR="00052C76">
        <w:rPr>
          <w:rStyle w:val="CharAttribute484"/>
          <w:rFonts w:eastAsia="№Е"/>
          <w:b/>
          <w:bCs/>
          <w:iCs/>
          <w:sz w:val="24"/>
          <w:lang w:val="ru-RU"/>
        </w:rPr>
        <w:t xml:space="preserve"> </w:t>
      </w:r>
      <w:r w:rsidRPr="005644AE">
        <w:rPr>
          <w:rStyle w:val="CharAttribute484"/>
          <w:rFonts w:eastAsia="№Е"/>
          <w:b/>
          <w:sz w:val="24"/>
          <w:lang w:val="ru-RU"/>
        </w:rPr>
        <w:t>воспитания</w:t>
      </w:r>
      <w:r w:rsidR="00052C76">
        <w:rPr>
          <w:rStyle w:val="CharAttribute484"/>
          <w:rFonts w:eastAsia="№Е"/>
          <w:b/>
          <w:sz w:val="24"/>
          <w:lang w:val="ru-RU"/>
        </w:rPr>
        <w:t xml:space="preserve"> 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в общеобразовательной организации – 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>личностное развитие обучающихся, проявляющееся:</w:t>
      </w:r>
    </w:p>
    <w:p w:rsidR="000D19C7" w:rsidRPr="005644AE" w:rsidRDefault="000D19C7" w:rsidP="005644AE">
      <w:pPr>
        <w:pStyle w:val="a3"/>
        <w:numPr>
          <w:ilvl w:val="0"/>
          <w:numId w:val="3"/>
        </w:numPr>
        <w:ind w:left="0" w:hanging="11"/>
        <w:rPr>
          <w:rStyle w:val="CharAttribute484"/>
          <w:rFonts w:eastAsia="№Е"/>
          <w:i w:val="0"/>
          <w:iCs/>
          <w:sz w:val="24"/>
          <w:szCs w:val="24"/>
          <w:lang w:val="ru-RU"/>
        </w:rPr>
      </w:pPr>
      <w:r w:rsidRPr="005644AE">
        <w:rPr>
          <w:rStyle w:val="CharAttribute484"/>
          <w:rFonts w:eastAsia="№Е"/>
          <w:i w:val="0"/>
          <w:iCs/>
          <w:sz w:val="24"/>
          <w:szCs w:val="24"/>
          <w:lang w:val="ru-RU"/>
        </w:rPr>
        <w:t xml:space="preserve">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0D19C7" w:rsidRPr="005644AE" w:rsidRDefault="000D19C7" w:rsidP="005644AE">
      <w:pPr>
        <w:pStyle w:val="a3"/>
        <w:numPr>
          <w:ilvl w:val="0"/>
          <w:numId w:val="3"/>
        </w:numPr>
        <w:ind w:left="0" w:hanging="11"/>
        <w:rPr>
          <w:rStyle w:val="CharAttribute484"/>
          <w:rFonts w:eastAsia="№Е"/>
          <w:i w:val="0"/>
          <w:iCs/>
          <w:sz w:val="24"/>
          <w:szCs w:val="24"/>
          <w:lang w:val="ru-RU"/>
        </w:rPr>
      </w:pPr>
      <w:r w:rsidRPr="005644AE">
        <w:rPr>
          <w:rStyle w:val="CharAttribute484"/>
          <w:rFonts w:eastAsia="№Е"/>
          <w:i w:val="0"/>
          <w:iCs/>
          <w:sz w:val="24"/>
          <w:szCs w:val="24"/>
          <w:lang w:val="ru-RU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0D19C7" w:rsidRPr="005644AE" w:rsidRDefault="000D19C7" w:rsidP="005644AE">
      <w:pPr>
        <w:pStyle w:val="a3"/>
        <w:numPr>
          <w:ilvl w:val="0"/>
          <w:numId w:val="3"/>
        </w:numPr>
        <w:ind w:left="0" w:hanging="11"/>
        <w:rPr>
          <w:rStyle w:val="CharAttribute484"/>
          <w:rFonts w:eastAsia="№Е"/>
          <w:i w:val="0"/>
          <w:iCs/>
          <w:sz w:val="24"/>
          <w:szCs w:val="24"/>
          <w:lang w:val="ru-RU"/>
        </w:rPr>
      </w:pPr>
      <w:r w:rsidRPr="005644AE">
        <w:rPr>
          <w:rStyle w:val="CharAttribute484"/>
          <w:rFonts w:eastAsia="№Е"/>
          <w:i w:val="0"/>
          <w:iCs/>
          <w:sz w:val="24"/>
          <w:szCs w:val="24"/>
          <w:lang w:val="ru-RU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0D19C7" w:rsidRPr="005644AE" w:rsidRDefault="00AC1CB5" w:rsidP="005644AE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Данная цель ориентирует педагогических работников не на обеспечение соответствия личности </w:t>
      </w:r>
      <w:r w:rsidR="003B002C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обучающегося 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>единому уровню воспитанности, а на обеспечение позитивной динамики развития его личности.</w:t>
      </w:r>
      <w:r w:rsidR="000D19C7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В связи с этим важно сочетание усилий </w:t>
      </w:r>
      <w:r w:rsidR="000472E0" w:rsidRPr="005644AE">
        <w:rPr>
          <w:rStyle w:val="CharAttribute484"/>
          <w:rFonts w:eastAsia="№Е"/>
          <w:i w:val="0"/>
          <w:iCs/>
          <w:sz w:val="24"/>
          <w:lang w:val="ru-RU"/>
        </w:rPr>
        <w:t>педагогического работника</w:t>
      </w:r>
      <w:r w:rsidR="000D19C7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 по развитию личности </w:t>
      </w:r>
      <w:r w:rsidR="003A32F3" w:rsidRPr="005644AE">
        <w:rPr>
          <w:rStyle w:val="CharAttribute484"/>
          <w:rFonts w:eastAsia="№Е"/>
          <w:i w:val="0"/>
          <w:iCs/>
          <w:sz w:val="24"/>
          <w:lang w:val="ru-RU"/>
        </w:rPr>
        <w:t>обучающегося</w:t>
      </w:r>
      <w:r w:rsidR="000D19C7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 и усилий самого </w:t>
      </w:r>
      <w:r w:rsidR="003A32F3" w:rsidRPr="005644AE">
        <w:rPr>
          <w:rStyle w:val="CharAttribute484"/>
          <w:rFonts w:eastAsia="№Е"/>
          <w:i w:val="0"/>
          <w:iCs/>
          <w:sz w:val="24"/>
          <w:lang w:val="ru-RU"/>
        </w:rPr>
        <w:t>обучающегося</w:t>
      </w:r>
      <w:r w:rsidR="000D19C7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 по своему саморазвитию. Их сотрудничество, партнерские отношения являются важным фактором успеха в достижении цели.</w:t>
      </w:r>
    </w:p>
    <w:p w:rsidR="000D19C7" w:rsidRPr="005644AE" w:rsidRDefault="000D19C7" w:rsidP="005644AE">
      <w:pPr>
        <w:wordWrap/>
        <w:ind w:firstLine="709"/>
        <w:rPr>
          <w:rStyle w:val="CharAttribute484"/>
          <w:rFonts w:eastAsia="№Е"/>
          <w:i w:val="0"/>
          <w:sz w:val="24"/>
          <w:lang w:val="ru-RU"/>
        </w:rPr>
      </w:pPr>
      <w:r w:rsidRPr="005644AE">
        <w:rPr>
          <w:rStyle w:val="CharAttribute484"/>
          <w:rFonts w:eastAsia="№Е"/>
          <w:i w:val="0"/>
          <w:sz w:val="24"/>
          <w:lang w:val="ru-RU"/>
        </w:rPr>
        <w:t>Конкретизация общей цели воспитания применительно к возрастным особенностям обучающихся позволяет выделить в ней следующие целевые</w:t>
      </w:r>
      <w:r w:rsidR="00052C76">
        <w:rPr>
          <w:rStyle w:val="CharAttribute484"/>
          <w:rFonts w:eastAsia="№Е"/>
          <w:i w:val="0"/>
          <w:sz w:val="24"/>
          <w:lang w:val="ru-RU"/>
        </w:rPr>
        <w:t xml:space="preserve"> </w:t>
      </w:r>
      <w:r w:rsidRPr="005644AE">
        <w:rPr>
          <w:rStyle w:val="CharAttribute484"/>
          <w:rFonts w:eastAsia="№Е"/>
          <w:b/>
          <w:bCs/>
          <w:iCs/>
          <w:sz w:val="24"/>
          <w:lang w:val="ru-RU"/>
        </w:rPr>
        <w:t>приоритеты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, </w:t>
      </w:r>
      <w:r w:rsidR="00AC1CB5" w:rsidRPr="005644AE">
        <w:rPr>
          <w:rStyle w:val="CharAttribute484"/>
          <w:rFonts w:eastAsia="№Е"/>
          <w:i w:val="0"/>
          <w:sz w:val="24"/>
          <w:lang w:val="ru-RU"/>
        </w:rPr>
        <w:t xml:space="preserve">которым необходимо уделять чуть большее внимание на разных </w:t>
      </w:r>
      <w:r w:rsidRPr="005644AE">
        <w:rPr>
          <w:rStyle w:val="CharAttribute484"/>
          <w:rFonts w:eastAsia="№Е"/>
          <w:i w:val="0"/>
          <w:sz w:val="24"/>
          <w:lang w:val="ru-RU"/>
        </w:rPr>
        <w:t>уровня</w:t>
      </w:r>
      <w:r w:rsidR="00AC1CB5" w:rsidRPr="005644AE">
        <w:rPr>
          <w:rStyle w:val="CharAttribute484"/>
          <w:rFonts w:eastAsia="№Е"/>
          <w:i w:val="0"/>
          <w:sz w:val="24"/>
          <w:lang w:val="ru-RU"/>
        </w:rPr>
        <w:t>х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 общего образования</w:t>
      </w:r>
      <w:r w:rsidR="00E67F2A" w:rsidRPr="005644AE">
        <w:rPr>
          <w:rStyle w:val="CharAttribute484"/>
          <w:rFonts w:eastAsia="№Е"/>
          <w:i w:val="0"/>
          <w:sz w:val="24"/>
          <w:lang w:val="ru-RU"/>
        </w:rPr>
        <w:t>.</w:t>
      </w:r>
    </w:p>
    <w:p w:rsidR="000D19C7" w:rsidRPr="005644AE" w:rsidRDefault="000D19C7" w:rsidP="005644AE">
      <w:pPr>
        <w:pStyle w:val="ParaAttribute10"/>
        <w:ind w:firstLine="709"/>
        <w:rPr>
          <w:color w:val="00000A"/>
          <w:sz w:val="24"/>
          <w:szCs w:val="24"/>
        </w:rPr>
      </w:pPr>
      <w:r w:rsidRPr="005644AE">
        <w:rPr>
          <w:rStyle w:val="CharAttribute484"/>
          <w:rFonts w:eastAsia="№Е"/>
          <w:b/>
          <w:bCs/>
          <w:i w:val="0"/>
          <w:iCs/>
          <w:sz w:val="24"/>
          <w:szCs w:val="24"/>
        </w:rPr>
        <w:lastRenderedPageBreak/>
        <w:t>1.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>В воспитании обучающихся младшего школьного возраста (</w:t>
      </w:r>
      <w:r w:rsidRPr="005644AE">
        <w:rPr>
          <w:rStyle w:val="CharAttribute484"/>
          <w:rFonts w:eastAsia="№Е"/>
          <w:b/>
          <w:bCs/>
          <w:iCs/>
          <w:sz w:val="24"/>
          <w:szCs w:val="24"/>
        </w:rPr>
        <w:t>уровень начального общего образования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целевым приоритетом является </w:t>
      </w:r>
      <w:r w:rsidRPr="005644AE">
        <w:rPr>
          <w:rStyle w:val="CharAttribute484"/>
          <w:rFonts w:eastAsia="Calibri"/>
          <w:b/>
          <w:sz w:val="24"/>
          <w:szCs w:val="24"/>
        </w:rPr>
        <w:t xml:space="preserve">создание благоприятных условий для усвоения </w:t>
      </w:r>
      <w:r w:rsidR="00AF012F" w:rsidRPr="005644AE">
        <w:rPr>
          <w:rStyle w:val="CharAttribute484"/>
          <w:rFonts w:eastAsia="Calibri"/>
          <w:b/>
          <w:sz w:val="24"/>
          <w:szCs w:val="24"/>
        </w:rPr>
        <w:t xml:space="preserve">обучающимися </w:t>
      </w:r>
      <w:r w:rsidRPr="005644AE">
        <w:rPr>
          <w:rStyle w:val="CharAttribute484"/>
          <w:rFonts w:eastAsia="Calibri"/>
          <w:b/>
          <w:sz w:val="24"/>
          <w:szCs w:val="24"/>
        </w:rPr>
        <w:t xml:space="preserve">социально значимых знаний – знаний основных </w:t>
      </w:r>
      <w:r w:rsidRPr="005644AE">
        <w:rPr>
          <w:b/>
          <w:i/>
          <w:color w:val="00000A"/>
          <w:sz w:val="24"/>
          <w:szCs w:val="24"/>
        </w:rPr>
        <w:t>норм и традиций того общества, в котором они живут.</w:t>
      </w:r>
    </w:p>
    <w:p w:rsidR="000D19C7" w:rsidRPr="005644AE" w:rsidRDefault="000D19C7" w:rsidP="005644AE">
      <w:pPr>
        <w:wordWrap/>
        <w:ind w:firstLine="709"/>
        <w:rPr>
          <w:rStyle w:val="CharAttribute3"/>
          <w:rFonts w:hAnsi="Times New Roman"/>
          <w:sz w:val="24"/>
          <w:lang w:val="ru-RU"/>
        </w:rPr>
      </w:pPr>
      <w:r w:rsidRPr="005644AE">
        <w:rPr>
          <w:rStyle w:val="CharAttribute484"/>
          <w:rFonts w:eastAsia="Calibri"/>
          <w:i w:val="0"/>
          <w:sz w:val="24"/>
          <w:lang w:val="ru-RU"/>
        </w:rPr>
        <w:t xml:space="preserve">Выделение данного приоритета 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связано с особенностями обучающихся младшего школьного возраста: </w:t>
      </w:r>
      <w:r w:rsidRPr="005644AE">
        <w:rPr>
          <w:rStyle w:val="CharAttribute484"/>
          <w:rFonts w:eastAsia="Calibri"/>
          <w:i w:val="0"/>
          <w:sz w:val="24"/>
          <w:lang w:val="ru-RU"/>
        </w:rPr>
        <w:t>с их потребностью самоутвердиться в своем новом социальном</w:t>
      </w:r>
      <w:r w:rsidR="00B5125F" w:rsidRPr="005644AE">
        <w:rPr>
          <w:rStyle w:val="CharAttribute484"/>
          <w:rFonts w:eastAsia="Calibri"/>
          <w:i w:val="0"/>
          <w:sz w:val="24"/>
          <w:lang w:val="ru-RU"/>
        </w:rPr>
        <w:t xml:space="preserve"> статусе –</w:t>
      </w:r>
      <w:r w:rsidRPr="005644AE">
        <w:rPr>
          <w:rStyle w:val="CharAttribute484"/>
          <w:rFonts w:eastAsia="Calibri"/>
          <w:i w:val="0"/>
          <w:sz w:val="24"/>
          <w:lang w:val="ru-RU"/>
        </w:rPr>
        <w:t xml:space="preserve"> статусе </w:t>
      </w:r>
      <w:r w:rsidR="00480B2C" w:rsidRPr="005644AE">
        <w:rPr>
          <w:rStyle w:val="CharAttribute484"/>
          <w:rFonts w:eastAsia="Calibri"/>
          <w:i w:val="0"/>
          <w:sz w:val="24"/>
          <w:lang w:val="ru-RU"/>
        </w:rPr>
        <w:t>обучающегося</w:t>
      </w:r>
      <w:r w:rsidRPr="005644AE">
        <w:rPr>
          <w:rStyle w:val="CharAttribute484"/>
          <w:rFonts w:eastAsia="Calibri"/>
          <w:i w:val="0"/>
          <w:sz w:val="24"/>
          <w:lang w:val="ru-RU"/>
        </w:rPr>
        <w:t xml:space="preserve">, то есть научиться соответствовать предъявляемым к носителям данного статуса нормам и принятым традициям поведения. </w:t>
      </w:r>
      <w:r w:rsidRPr="005644AE">
        <w:rPr>
          <w:rStyle w:val="CharAttribute3"/>
          <w:rFonts w:hAnsi="Times New Roman"/>
          <w:sz w:val="24"/>
          <w:lang w:val="ru-RU"/>
        </w:rPr>
        <w:t xml:space="preserve">Такого рода нормы и традиции задаются в школе </w:t>
      </w:r>
      <w:r w:rsidR="00C4576F" w:rsidRPr="005644AE">
        <w:rPr>
          <w:rStyle w:val="CharAttribute3"/>
          <w:rFonts w:hAnsi="Times New Roman"/>
          <w:sz w:val="24"/>
          <w:lang w:val="ru-RU"/>
        </w:rPr>
        <w:t>педагогическими работниками</w:t>
      </w:r>
      <w:r w:rsidRPr="005644AE">
        <w:rPr>
          <w:rStyle w:val="CharAttribute3"/>
          <w:rFonts w:hAnsi="Times New Roman"/>
          <w:sz w:val="24"/>
          <w:lang w:val="ru-RU"/>
        </w:rPr>
        <w:t xml:space="preserve"> и воспринимаются </w:t>
      </w:r>
      <w:r w:rsidR="00B5125F" w:rsidRPr="005644AE">
        <w:rPr>
          <w:rStyle w:val="CharAttribute3"/>
          <w:rFonts w:hAnsi="Times New Roman"/>
          <w:sz w:val="24"/>
          <w:lang w:val="ru-RU"/>
        </w:rPr>
        <w:t>обучающимися</w:t>
      </w:r>
      <w:r w:rsidRPr="005644AE">
        <w:rPr>
          <w:rStyle w:val="CharAttribute3"/>
          <w:rFonts w:hAnsi="Times New Roman"/>
          <w:sz w:val="24"/>
          <w:lang w:val="ru-RU"/>
        </w:rPr>
        <w:t xml:space="preserve"> именно как нормы и традиции поведения </w:t>
      </w:r>
      <w:r w:rsidR="00480B2C" w:rsidRPr="005644AE">
        <w:rPr>
          <w:rStyle w:val="CharAttribute3"/>
          <w:rFonts w:hAnsi="Times New Roman"/>
          <w:sz w:val="24"/>
          <w:lang w:val="ru-RU"/>
        </w:rPr>
        <w:t>обучающегося</w:t>
      </w:r>
      <w:r w:rsidRPr="005644AE">
        <w:rPr>
          <w:rStyle w:val="CharAttribute3"/>
          <w:rFonts w:hAnsi="Times New Roman"/>
          <w:sz w:val="24"/>
          <w:lang w:val="ru-RU"/>
        </w:rPr>
        <w:t xml:space="preserve">. </w:t>
      </w:r>
      <w:r w:rsidRPr="005644AE">
        <w:rPr>
          <w:rStyle w:val="CharAttribute484"/>
          <w:rFonts w:eastAsia="Calibri"/>
          <w:i w:val="0"/>
          <w:sz w:val="24"/>
          <w:lang w:val="ru-RU"/>
        </w:rPr>
        <w:t xml:space="preserve">Знание их станет базой для развития социально значимых отношений обучающихся и </w:t>
      </w:r>
      <w:r w:rsidRPr="005644AE">
        <w:rPr>
          <w:rStyle w:val="CharAttribute484"/>
          <w:rFonts w:eastAsia="№Е"/>
          <w:i w:val="0"/>
          <w:sz w:val="24"/>
          <w:lang w:val="ru-RU"/>
        </w:rPr>
        <w:t xml:space="preserve">накопления ими опыта осуществления социально значимых дел и </w:t>
      </w:r>
      <w:r w:rsidRPr="005644AE">
        <w:rPr>
          <w:rStyle w:val="CharAttribute484"/>
          <w:rFonts w:eastAsia="Calibri"/>
          <w:i w:val="0"/>
          <w:sz w:val="24"/>
          <w:lang w:val="ru-RU"/>
        </w:rPr>
        <w:t>в дальнейшем,</w:t>
      </w:r>
      <w:r w:rsidRPr="005644AE">
        <w:rPr>
          <w:rStyle w:val="CharAttribute3"/>
          <w:rFonts w:hAnsi="Times New Roman"/>
          <w:sz w:val="24"/>
          <w:lang w:val="ru-RU"/>
        </w:rPr>
        <w:t xml:space="preserve"> в подростковом и юношеском возрасте</w:t>
      </w:r>
      <w:r w:rsidRPr="005644AE">
        <w:rPr>
          <w:rStyle w:val="CharAttribute484"/>
          <w:rFonts w:eastAsia="Calibri"/>
          <w:i w:val="0"/>
          <w:sz w:val="24"/>
          <w:lang w:val="ru-RU"/>
        </w:rPr>
        <w:t xml:space="preserve">. К наиболее важным из них относятся следующие: 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</w:r>
      <w:r w:rsidR="005B7486" w:rsidRPr="005644AE">
        <w:rPr>
          <w:rStyle w:val="CharAttribute3"/>
          <w:rFonts w:hAnsi="Times New Roman"/>
          <w:sz w:val="24"/>
          <w:szCs w:val="24"/>
          <w:lang w:val="ru-RU"/>
        </w:rPr>
        <w:t>обучающегося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домашнюю работу, помогая старшим;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быть трудолюбивым, следуя принципу «делу </w:t>
      </w:r>
      <w:r w:rsidRPr="005644AE">
        <w:rPr>
          <w:rFonts w:ascii="Times New Roman"/>
          <w:sz w:val="24"/>
          <w:szCs w:val="24"/>
          <w:lang w:val="ru-RU"/>
        </w:rPr>
        <w:t>—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время, потехе </w:t>
      </w:r>
      <w:r w:rsidRPr="005644AE">
        <w:rPr>
          <w:rFonts w:ascii="Times New Roman"/>
          <w:sz w:val="24"/>
          <w:szCs w:val="24"/>
          <w:lang w:val="ru-RU"/>
        </w:rPr>
        <w:t>—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час» как в учебных занятиях, так и в домашних делах, доводить начатое дело до конца;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знать и любить свою Родину – свой родной дом, двор, улицу, город, село, свою страну; 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</w:t>
      </w:r>
      <w:r w:rsidR="001D1EBE" w:rsidRPr="005644AE">
        <w:rPr>
          <w:rStyle w:val="CharAttribute3"/>
          <w:rFonts w:hAnsi="Times New Roman"/>
          <w:sz w:val="24"/>
          <w:szCs w:val="24"/>
          <w:lang w:val="ru-RU"/>
        </w:rPr>
        <w:t>е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мы);  </w:t>
      </w:r>
    </w:p>
    <w:p w:rsidR="000D19C7" w:rsidRPr="005644AE" w:rsidRDefault="005B7486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проявлять миролюбие – </w:t>
      </w:r>
      <w:r w:rsidR="000D19C7" w:rsidRPr="005644AE">
        <w:rPr>
          <w:rStyle w:val="CharAttribute3"/>
          <w:rFonts w:hAnsi="Times New Roman"/>
          <w:sz w:val="24"/>
          <w:szCs w:val="24"/>
          <w:lang w:val="ru-RU"/>
        </w:rPr>
        <w:t xml:space="preserve">не затевать конфликтов и стремиться решать спорные вопросы, не прибегая к силе; 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>стремиться узнавать что-то новое, проявлять любознательность, ценить знания;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>быть вежливым и опрятным, скромным и приветливым;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соблюдать правила личной гигиены, режим дня, вести здоровый образ жизни; 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0D19C7" w:rsidRPr="005644AE" w:rsidRDefault="000D19C7" w:rsidP="005644AE">
      <w:pPr>
        <w:pStyle w:val="a8"/>
        <w:numPr>
          <w:ilvl w:val="0"/>
          <w:numId w:val="4"/>
        </w:numPr>
        <w:wordWrap/>
        <w:ind w:left="0" w:hanging="11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>быть уверенным в себе, открытым и общительным, не стесняться быть в ч</w:t>
      </w:r>
      <w:r w:rsidR="006E1C1A" w:rsidRPr="005644AE">
        <w:rPr>
          <w:rStyle w:val="CharAttribute3"/>
          <w:rFonts w:hAnsi="Times New Roman"/>
          <w:sz w:val="24"/>
          <w:szCs w:val="24"/>
          <w:lang w:val="ru-RU"/>
        </w:rPr>
        <w:t>е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>м-то непохожим на других ребят; уметь ставить перед собой цели и проявлять инициативу, отстаивать сво</w:t>
      </w:r>
      <w:r w:rsidR="005B7486" w:rsidRPr="005644AE">
        <w:rPr>
          <w:rStyle w:val="CharAttribute3"/>
          <w:rFonts w:hAnsi="Times New Roman"/>
          <w:sz w:val="24"/>
          <w:szCs w:val="24"/>
          <w:lang w:val="ru-RU"/>
        </w:rPr>
        <w:t>е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мнение и действовать самостоятельно, без помощи старших.  </w:t>
      </w:r>
    </w:p>
    <w:p w:rsidR="000D19C7" w:rsidRPr="005644AE" w:rsidRDefault="000D19C7" w:rsidP="005644AE">
      <w:pPr>
        <w:pStyle w:val="a8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Знание </w:t>
      </w:r>
      <w:r w:rsidR="00E67F2A" w:rsidRPr="005644AE">
        <w:rPr>
          <w:rStyle w:val="CharAttribute3"/>
          <w:rFonts w:hAnsi="Times New Roman"/>
          <w:sz w:val="24"/>
          <w:szCs w:val="24"/>
          <w:lang w:val="ru-RU"/>
        </w:rPr>
        <w:t>обучающимся младших классов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данных социальных норм и традиций, понимание важности следования им имеет особое значение для </w:t>
      </w:r>
      <w:r w:rsidR="003A32F3" w:rsidRPr="005644AE">
        <w:rPr>
          <w:rStyle w:val="CharAttribute3"/>
          <w:rFonts w:hAnsi="Times New Roman"/>
          <w:sz w:val="24"/>
          <w:szCs w:val="24"/>
          <w:lang w:val="ru-RU"/>
        </w:rPr>
        <w:t>обучающегося</w:t>
      </w:r>
      <w:r w:rsidRPr="005644AE">
        <w:rPr>
          <w:rStyle w:val="CharAttribute3"/>
          <w:rFonts w:hAnsi="Times New Roman"/>
          <w:sz w:val="24"/>
          <w:szCs w:val="24"/>
          <w:lang w:val="ru-RU"/>
        </w:rPr>
        <w:t xml:space="preserve">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0D19C7" w:rsidRPr="005644AE" w:rsidRDefault="000D19C7" w:rsidP="005644AE">
      <w:pPr>
        <w:pStyle w:val="ParaAttribute10"/>
        <w:ind w:firstLine="709"/>
        <w:rPr>
          <w:rStyle w:val="CharAttribute484"/>
          <w:rFonts w:eastAsia="№Е"/>
          <w:b/>
          <w:sz w:val="24"/>
          <w:szCs w:val="24"/>
        </w:rPr>
      </w:pPr>
      <w:r w:rsidRPr="005644AE">
        <w:rPr>
          <w:rStyle w:val="CharAttribute484"/>
          <w:rFonts w:eastAsia="№Е"/>
          <w:b/>
          <w:bCs/>
          <w:i w:val="0"/>
          <w:iCs/>
          <w:sz w:val="24"/>
          <w:szCs w:val="24"/>
        </w:rPr>
        <w:t>2.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обучающихся подросткового возраста (</w:t>
      </w:r>
      <w:r w:rsidRPr="005644AE">
        <w:rPr>
          <w:rStyle w:val="CharAttribute484"/>
          <w:rFonts w:eastAsia="№Е"/>
          <w:b/>
          <w:bCs/>
          <w:iCs/>
          <w:sz w:val="24"/>
          <w:szCs w:val="24"/>
        </w:rPr>
        <w:t>уровень основного общего образования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5644AE">
        <w:rPr>
          <w:rStyle w:val="CharAttribute484"/>
          <w:rFonts w:eastAsia="№Е"/>
          <w:b/>
          <w:sz w:val="24"/>
          <w:szCs w:val="24"/>
        </w:rPr>
        <w:t>создание благоприятных условий для развития социально значимых отношений обучающихся, и, прежде всего, ценностных отношений: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к семье как главной опоре в жизни человека и источнику его счастья;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lastRenderedPageBreak/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0D19C7" w:rsidRPr="005644AE" w:rsidRDefault="000D19C7" w:rsidP="005644AE">
      <w:pPr>
        <w:pStyle w:val="ParaAttribute10"/>
        <w:numPr>
          <w:ilvl w:val="0"/>
          <w:numId w:val="5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0D19C7" w:rsidRPr="005644AE" w:rsidRDefault="000D19C7" w:rsidP="005644AE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Данный ценностный аспект человеческой жизни чрезвычайно важен для личностного развития </w:t>
      </w:r>
      <w:r w:rsidR="00480B2C" w:rsidRPr="005644AE">
        <w:rPr>
          <w:rStyle w:val="CharAttribute484"/>
          <w:rFonts w:eastAsia="№Е"/>
          <w:i w:val="0"/>
          <w:sz w:val="24"/>
          <w:szCs w:val="24"/>
        </w:rPr>
        <w:t>обучающегося</w:t>
      </w:r>
      <w:r w:rsidRPr="005644AE">
        <w:rPr>
          <w:rStyle w:val="CharAttribute484"/>
          <w:rFonts w:eastAsia="№Е"/>
          <w:i w:val="0"/>
          <w:sz w:val="24"/>
          <w:szCs w:val="24"/>
        </w:rPr>
        <w:t>, так как именно ценности во многом определяют его жизненные цели, его поступки, его повседневную жизнь. Выделение данного приоритета в воспитании обучающихся, обучающихся на ступени основного общего образования, связано с особенностями обучающихся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обучающихся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обучающихся.</w:t>
      </w:r>
    </w:p>
    <w:p w:rsidR="000D19C7" w:rsidRPr="005644AE" w:rsidRDefault="000D19C7" w:rsidP="005644AE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b/>
          <w:bCs/>
          <w:i w:val="0"/>
          <w:iCs/>
          <w:sz w:val="24"/>
          <w:szCs w:val="24"/>
        </w:rPr>
        <w:t>3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>. В воспитании обучающихся юношеского возраста (</w:t>
      </w:r>
      <w:r w:rsidRPr="005644AE">
        <w:rPr>
          <w:rStyle w:val="CharAttribute484"/>
          <w:rFonts w:eastAsia="№Е"/>
          <w:b/>
          <w:bCs/>
          <w:iCs/>
          <w:sz w:val="24"/>
          <w:szCs w:val="24"/>
        </w:rPr>
        <w:t>уровень среднего общего образования</w:t>
      </w:r>
      <w:r w:rsidRPr="005644AE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5644AE">
        <w:rPr>
          <w:rStyle w:val="CharAttribute484"/>
          <w:rFonts w:eastAsia="№Е"/>
          <w:b/>
          <w:sz w:val="24"/>
          <w:szCs w:val="24"/>
        </w:rPr>
        <w:t xml:space="preserve">создание благоприятных условий для приобретения </w:t>
      </w:r>
      <w:r w:rsidR="000472E0" w:rsidRPr="005644AE">
        <w:rPr>
          <w:rStyle w:val="CharAttribute484"/>
          <w:rFonts w:eastAsia="№Е"/>
          <w:b/>
          <w:sz w:val="24"/>
          <w:szCs w:val="24"/>
        </w:rPr>
        <w:t>обучающимися</w:t>
      </w:r>
      <w:r w:rsidRPr="005644AE">
        <w:rPr>
          <w:rStyle w:val="CharAttribute484"/>
          <w:rFonts w:eastAsia="№Е"/>
          <w:b/>
          <w:sz w:val="24"/>
          <w:szCs w:val="24"/>
        </w:rPr>
        <w:t xml:space="preserve"> опыта осуществления социально значимых дел</w:t>
      </w:r>
      <w:r w:rsidRPr="005644AE">
        <w:rPr>
          <w:rStyle w:val="CharAttribute484"/>
          <w:rFonts w:eastAsia="№Е"/>
          <w:i w:val="0"/>
          <w:sz w:val="24"/>
          <w:szCs w:val="24"/>
        </w:rPr>
        <w:t>.</w:t>
      </w:r>
    </w:p>
    <w:p w:rsidR="000D19C7" w:rsidRPr="005644AE" w:rsidRDefault="000D19C7" w:rsidP="005644AE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Calibri"/>
          <w:i w:val="0"/>
          <w:sz w:val="24"/>
          <w:szCs w:val="24"/>
        </w:rPr>
        <w:t xml:space="preserve">Выделение данного приоритета </w:t>
      </w:r>
      <w:r w:rsidRPr="005644AE">
        <w:rPr>
          <w:rStyle w:val="CharAttribute484"/>
          <w:rFonts w:eastAsia="№Е"/>
          <w:i w:val="0"/>
          <w:sz w:val="24"/>
          <w:szCs w:val="24"/>
        </w:rPr>
        <w:t>связано с особенностями обучающихся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обучающихся во взрослую жизнь окружающего их общества. Это: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опыт дел, направленных на заботу о своей семье, родных и близких; 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трудовой опыт, опыт участия в производственной практике;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опыт природоохранных дел;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опыт разрешения возникающих конфликтных ситуаций в школе, дома или на улице;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опыт ведения здорового образа жизни и заботы о здоровье других людей; 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опыт оказания помощи окружающим, заботы о малышах или пожилых людях, волонтерский опыт;</w:t>
      </w:r>
    </w:p>
    <w:p w:rsidR="000D19C7" w:rsidRPr="005644AE" w:rsidRDefault="000D19C7" w:rsidP="005644AE">
      <w:pPr>
        <w:pStyle w:val="ParaAttribute10"/>
        <w:numPr>
          <w:ilvl w:val="0"/>
          <w:numId w:val="6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опыт самопознания и самоанализа, опыт социально приемлемого самовыражения и самореализации.</w:t>
      </w:r>
    </w:p>
    <w:p w:rsidR="000D19C7" w:rsidRPr="005644AE" w:rsidRDefault="000D19C7" w:rsidP="005644AE">
      <w:pPr>
        <w:pStyle w:val="ParaAttribute10"/>
        <w:ind w:firstLine="709"/>
        <w:rPr>
          <w:rStyle w:val="CharAttribute485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b/>
          <w:bCs/>
          <w:iCs/>
          <w:sz w:val="24"/>
          <w:szCs w:val="24"/>
        </w:rPr>
        <w:lastRenderedPageBreak/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</w:t>
      </w:r>
      <w:r w:rsidR="005B7486" w:rsidRPr="005644AE">
        <w:rPr>
          <w:rStyle w:val="CharAttribute484"/>
          <w:rFonts w:eastAsia="№Е"/>
          <w:i w:val="0"/>
          <w:sz w:val="24"/>
          <w:szCs w:val="24"/>
        </w:rPr>
        <w:t xml:space="preserve"> Приоритет – </w:t>
      </w:r>
      <w:r w:rsidRPr="005644AE">
        <w:rPr>
          <w:rStyle w:val="CharAttribute484"/>
          <w:rFonts w:eastAsia="№Е"/>
          <w:i w:val="0"/>
          <w:sz w:val="24"/>
          <w:szCs w:val="24"/>
        </w:rPr>
        <w:t xml:space="preserve">это то, чему </w:t>
      </w:r>
      <w:r w:rsidR="000472E0" w:rsidRPr="005644AE">
        <w:rPr>
          <w:rStyle w:val="CharAttribute484"/>
          <w:rFonts w:eastAsia="№Е"/>
          <w:i w:val="0"/>
          <w:sz w:val="24"/>
          <w:szCs w:val="24"/>
        </w:rPr>
        <w:t>педагогическим работникам</w:t>
      </w:r>
      <w:r w:rsidRPr="005644AE">
        <w:rPr>
          <w:rStyle w:val="CharAttribute484"/>
          <w:rFonts w:eastAsia="№Е"/>
          <w:i w:val="0"/>
          <w:sz w:val="24"/>
          <w:szCs w:val="24"/>
        </w:rPr>
        <w:t>,</w:t>
      </w:r>
      <w:r w:rsidR="00AF012F" w:rsidRPr="005644AE">
        <w:rPr>
          <w:rStyle w:val="CharAttribute484"/>
          <w:rFonts w:eastAsia="№Е"/>
          <w:i w:val="0"/>
          <w:sz w:val="24"/>
          <w:szCs w:val="24"/>
        </w:rPr>
        <w:t xml:space="preserve"> работающим собучающимися</w:t>
      </w:r>
      <w:r w:rsidRPr="005644AE">
        <w:rPr>
          <w:rStyle w:val="CharAttribute484"/>
          <w:rFonts w:eastAsia="№Е"/>
          <w:i w:val="0"/>
          <w:sz w:val="24"/>
          <w:szCs w:val="24"/>
        </w:rPr>
        <w:t xml:space="preserve">конкретной возрастной категории, предстоит уделять </w:t>
      </w:r>
      <w:r w:rsidR="00AC1CB5" w:rsidRPr="005644AE">
        <w:rPr>
          <w:rStyle w:val="CharAttribute484"/>
          <w:rFonts w:eastAsia="№Е"/>
          <w:i w:val="0"/>
          <w:sz w:val="24"/>
          <w:szCs w:val="24"/>
        </w:rPr>
        <w:t>большее</w:t>
      </w:r>
      <w:r w:rsidRPr="005644AE">
        <w:rPr>
          <w:rStyle w:val="CharAttribute484"/>
          <w:rFonts w:eastAsia="№Е"/>
          <w:i w:val="0"/>
          <w:sz w:val="24"/>
          <w:szCs w:val="24"/>
        </w:rPr>
        <w:t>, но не единственное внимание.</w:t>
      </w:r>
      <w:r w:rsidRPr="005644AE">
        <w:rPr>
          <w:rStyle w:val="CharAttribute485"/>
          <w:rFonts w:eastAsia="№Е"/>
          <w:i w:val="0"/>
          <w:sz w:val="24"/>
          <w:szCs w:val="24"/>
        </w:rPr>
        <w:t> </w:t>
      </w:r>
    </w:p>
    <w:p w:rsidR="000D19C7" w:rsidRPr="005644AE" w:rsidRDefault="000D19C7" w:rsidP="005644AE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Добросовестная работа </w:t>
      </w:r>
      <w:r w:rsidR="000472E0" w:rsidRPr="005644AE">
        <w:rPr>
          <w:rStyle w:val="CharAttribute484"/>
          <w:rFonts w:eastAsia="№Е"/>
          <w:i w:val="0"/>
          <w:iCs/>
          <w:sz w:val="24"/>
          <w:lang w:val="ru-RU"/>
        </w:rPr>
        <w:t>педагогических работников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, направленная </w:t>
      </w:r>
      <w:r w:rsidR="000472E0"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на достижение поставленной цели, 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позволит </w:t>
      </w:r>
      <w:r w:rsidR="009C4A20" w:rsidRPr="005644AE">
        <w:rPr>
          <w:rStyle w:val="CharAttribute484"/>
          <w:rFonts w:eastAsia="№Е"/>
          <w:i w:val="0"/>
          <w:iCs/>
          <w:sz w:val="24"/>
          <w:lang w:val="ru-RU"/>
        </w:rPr>
        <w:t>обучающемуся</w:t>
      </w:r>
      <w:r w:rsidRPr="005644AE">
        <w:rPr>
          <w:rStyle w:val="CharAttribute484"/>
          <w:rFonts w:eastAsia="№Е"/>
          <w:i w:val="0"/>
          <w:iCs/>
          <w:sz w:val="24"/>
          <w:lang w:val="ru-RU"/>
        </w:rPr>
        <w:t xml:space="preserve">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2C249E" w:rsidRPr="005644AE" w:rsidRDefault="000D19C7" w:rsidP="005644AE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</w:t>
      </w:r>
      <w:r w:rsidRPr="005644AE">
        <w:rPr>
          <w:rStyle w:val="CharAttribute484"/>
          <w:rFonts w:eastAsia="№Е"/>
          <w:b/>
          <w:sz w:val="24"/>
          <w:szCs w:val="24"/>
        </w:rPr>
        <w:t>задач</w:t>
      </w:r>
      <w:r w:rsidR="002C249E" w:rsidRPr="005644AE">
        <w:rPr>
          <w:rStyle w:val="CharAttribute484"/>
          <w:rFonts w:eastAsia="№Е"/>
          <w:i w:val="0"/>
          <w:sz w:val="24"/>
          <w:szCs w:val="24"/>
        </w:rPr>
        <w:t xml:space="preserve">: </w:t>
      </w:r>
    </w:p>
    <w:p w:rsidR="002C249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5644AE">
        <w:rPr>
          <w:sz w:val="24"/>
          <w:szCs w:val="24"/>
        </w:rPr>
        <w:t xml:space="preserve"> о</w:t>
      </w:r>
      <w:r w:rsidRPr="005644AE">
        <w:rPr>
          <w:color w:val="000000"/>
          <w:w w:val="0"/>
          <w:sz w:val="24"/>
          <w:szCs w:val="24"/>
        </w:rPr>
        <w:t xml:space="preserve">бщешкольных ключевых </w:t>
      </w:r>
      <w:r w:rsidRPr="005644AE">
        <w:rPr>
          <w:sz w:val="24"/>
          <w:szCs w:val="24"/>
        </w:rPr>
        <w:t>дел</w:t>
      </w:r>
      <w:r w:rsidRPr="005644AE">
        <w:rPr>
          <w:color w:val="000000"/>
          <w:w w:val="0"/>
          <w:sz w:val="24"/>
          <w:szCs w:val="24"/>
        </w:rPr>
        <w:t>,</w:t>
      </w:r>
      <w:r w:rsidRPr="005644AE">
        <w:rPr>
          <w:sz w:val="24"/>
          <w:szCs w:val="24"/>
        </w:rPr>
        <w:t xml:space="preserve"> поддерживать традиции их </w:t>
      </w:r>
      <w:r w:rsidRPr="005644AE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2C249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sz w:val="24"/>
          <w:szCs w:val="24"/>
        </w:rPr>
        <w:t>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2C249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вовлекать обучающихся в </w:t>
      </w:r>
      <w:r w:rsidRPr="005644AE">
        <w:rPr>
          <w:sz w:val="24"/>
          <w:szCs w:val="24"/>
        </w:rPr>
        <w:t>кружки, секции, клубы, студии и иные объединения, работающие по школьным программам внеурочной деятельности</w:t>
      </w:r>
      <w:r w:rsidR="000C19DD" w:rsidRPr="005644AE">
        <w:rPr>
          <w:sz w:val="24"/>
          <w:szCs w:val="24"/>
        </w:rPr>
        <w:t xml:space="preserve"> и дополнительного образования</w:t>
      </w:r>
      <w:r w:rsidRPr="005644AE">
        <w:rPr>
          <w:sz w:val="24"/>
          <w:szCs w:val="24"/>
        </w:rPr>
        <w:t xml:space="preserve">, </w:t>
      </w:r>
      <w:r w:rsidRPr="005644AE">
        <w:rPr>
          <w:rStyle w:val="CharAttribute484"/>
          <w:rFonts w:eastAsia="№Е"/>
          <w:i w:val="0"/>
          <w:sz w:val="24"/>
          <w:szCs w:val="24"/>
        </w:rPr>
        <w:t xml:space="preserve">реализовывать </w:t>
      </w:r>
      <w:r w:rsidR="001D1EBE" w:rsidRPr="005644AE">
        <w:rPr>
          <w:rStyle w:val="CharAttribute484"/>
          <w:rFonts w:eastAsia="№Е"/>
          <w:i w:val="0"/>
          <w:sz w:val="24"/>
          <w:szCs w:val="24"/>
        </w:rPr>
        <w:br/>
      </w:r>
      <w:r w:rsidRPr="005644AE">
        <w:rPr>
          <w:rStyle w:val="CharAttribute484"/>
          <w:rFonts w:eastAsia="№Е"/>
          <w:i w:val="0"/>
          <w:sz w:val="24"/>
          <w:szCs w:val="24"/>
        </w:rPr>
        <w:t>их воспитательные возможности</w:t>
      </w:r>
      <w:r w:rsidRPr="005644AE">
        <w:rPr>
          <w:color w:val="000000"/>
          <w:w w:val="0"/>
          <w:sz w:val="24"/>
          <w:szCs w:val="24"/>
        </w:rPr>
        <w:t>;</w:t>
      </w:r>
    </w:p>
    <w:p w:rsidR="002C249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с </w:t>
      </w:r>
      <w:r w:rsidR="006D000B" w:rsidRPr="005644AE">
        <w:rPr>
          <w:rStyle w:val="CharAttribute484"/>
          <w:rFonts w:eastAsia="№Е"/>
          <w:i w:val="0"/>
          <w:sz w:val="24"/>
          <w:szCs w:val="24"/>
        </w:rPr>
        <w:t>обучающимися</w:t>
      </w:r>
      <w:r w:rsidRPr="005644AE">
        <w:rPr>
          <w:rStyle w:val="CharAttribute484"/>
          <w:rFonts w:eastAsia="№Е"/>
          <w:i w:val="0"/>
          <w:sz w:val="24"/>
          <w:szCs w:val="24"/>
        </w:rPr>
        <w:t xml:space="preserve">; </w:t>
      </w:r>
    </w:p>
    <w:p w:rsidR="002C249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1D1EB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sz w:val="24"/>
          <w:szCs w:val="24"/>
        </w:rPr>
        <w:t>поддерживать деятельность функционирующих на базе школы д</w:t>
      </w:r>
      <w:r w:rsidRPr="005644AE">
        <w:rPr>
          <w:color w:val="000000"/>
          <w:w w:val="0"/>
          <w:sz w:val="24"/>
          <w:szCs w:val="24"/>
        </w:rPr>
        <w:t>етских общественных объединений и организаций;</w:t>
      </w:r>
    </w:p>
    <w:p w:rsidR="001D1EBE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организовывать профориентационную работу с </w:t>
      </w:r>
      <w:r w:rsidR="00AF012F" w:rsidRPr="005644AE">
        <w:rPr>
          <w:rStyle w:val="CharAttribute484"/>
          <w:rFonts w:eastAsia="№Е"/>
          <w:i w:val="0"/>
          <w:sz w:val="24"/>
          <w:szCs w:val="24"/>
        </w:rPr>
        <w:t>обучающимися</w:t>
      </w:r>
      <w:r w:rsidRPr="005644AE">
        <w:rPr>
          <w:rStyle w:val="CharAttribute484"/>
          <w:rFonts w:eastAsia="№Е"/>
          <w:i w:val="0"/>
          <w:sz w:val="24"/>
          <w:szCs w:val="24"/>
        </w:rPr>
        <w:t>;</w:t>
      </w:r>
    </w:p>
    <w:p w:rsidR="000D19C7" w:rsidRPr="005644AE" w:rsidRDefault="000D19C7" w:rsidP="005644AE">
      <w:pPr>
        <w:pStyle w:val="ParaAttribute16"/>
        <w:numPr>
          <w:ilvl w:val="0"/>
          <w:numId w:val="7"/>
        </w:numPr>
        <w:ind w:left="0" w:hanging="11"/>
        <w:rPr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0D19C7" w:rsidRPr="005644AE" w:rsidRDefault="000D19C7" w:rsidP="005644AE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5644AE">
        <w:rPr>
          <w:rStyle w:val="CharAttribute484"/>
          <w:rFonts w:eastAsia="№Е"/>
          <w:i w:val="0"/>
          <w:sz w:val="24"/>
          <w:szCs w:val="24"/>
        </w:rPr>
        <w:t xml:space="preserve">Планомерная реализация поставленных задач позволит организовать в школе интересную и событийно насыщенную жизнь обучающихся и </w:t>
      </w:r>
      <w:r w:rsidR="000472E0" w:rsidRPr="005644AE">
        <w:rPr>
          <w:rStyle w:val="CharAttribute484"/>
          <w:rFonts w:eastAsia="№Е"/>
          <w:i w:val="0"/>
          <w:sz w:val="24"/>
          <w:szCs w:val="24"/>
        </w:rPr>
        <w:t>педагогических работников</w:t>
      </w:r>
      <w:r w:rsidRPr="005644AE">
        <w:rPr>
          <w:rStyle w:val="CharAttribute484"/>
          <w:rFonts w:eastAsia="№Е"/>
          <w:i w:val="0"/>
          <w:sz w:val="24"/>
          <w:szCs w:val="24"/>
        </w:rPr>
        <w:t>, что станет эффективным способом профилактики антисоциального поведения обучающихся.</w:t>
      </w:r>
    </w:p>
    <w:p w:rsidR="0031551F" w:rsidRPr="005644AE" w:rsidRDefault="0031551F" w:rsidP="005644AE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</w:p>
    <w:p w:rsidR="000D19C7" w:rsidRPr="005644AE" w:rsidRDefault="000D19C7" w:rsidP="005644AE">
      <w:pPr>
        <w:wordWrap/>
        <w:ind w:firstLine="709"/>
        <w:jc w:val="center"/>
        <w:rPr>
          <w:b/>
          <w:color w:val="000000"/>
          <w:w w:val="0"/>
          <w:sz w:val="24"/>
          <w:lang w:val="ru-RU"/>
        </w:rPr>
      </w:pPr>
      <w:r w:rsidRPr="005644AE">
        <w:rPr>
          <w:b/>
          <w:color w:val="000000"/>
          <w:w w:val="0"/>
          <w:sz w:val="24"/>
          <w:lang w:val="ru-RU"/>
        </w:rPr>
        <w:t>3. ВИДЫ, ФОРМЫ И СОДЕРЖАНИЕ ДЕЯТЕЛЬНОСТИ</w:t>
      </w:r>
    </w:p>
    <w:p w:rsidR="000359FD" w:rsidRPr="005644AE" w:rsidRDefault="000D19C7" w:rsidP="005644AE">
      <w:pPr>
        <w:wordWrap/>
        <w:ind w:firstLine="709"/>
        <w:rPr>
          <w:color w:val="000000"/>
          <w:w w:val="0"/>
          <w:sz w:val="24"/>
          <w:lang w:val="ru-RU"/>
        </w:rPr>
      </w:pPr>
      <w:r w:rsidRPr="005644AE">
        <w:rPr>
          <w:color w:val="000000"/>
          <w:w w:val="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0D19C7" w:rsidRPr="005644AE" w:rsidRDefault="000D19C7" w:rsidP="005644AE">
      <w:pPr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5644AE">
        <w:rPr>
          <w:b/>
          <w:iCs/>
          <w:color w:val="000000"/>
          <w:w w:val="0"/>
          <w:sz w:val="24"/>
          <w:lang w:val="ru-RU"/>
        </w:rPr>
        <w:t>3.1. Модуль «Ключевые общешкольные дела»</w:t>
      </w:r>
    </w:p>
    <w:p w:rsidR="00495AA5" w:rsidRPr="005644AE" w:rsidRDefault="000D19C7" w:rsidP="005644AE">
      <w:pPr>
        <w:wordWrap/>
        <w:ind w:firstLine="709"/>
        <w:rPr>
          <w:rStyle w:val="CharAttribute484"/>
          <w:rFonts w:eastAsia="№Е"/>
          <w:i w:val="0"/>
          <w:kern w:val="0"/>
          <w:sz w:val="24"/>
          <w:lang w:val="ru-RU"/>
        </w:rPr>
      </w:pPr>
      <w:r w:rsidRPr="005644AE">
        <w:rPr>
          <w:color w:val="000000"/>
          <w:w w:val="0"/>
          <w:sz w:val="24"/>
          <w:lang w:val="ru-RU"/>
        </w:rPr>
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</w:t>
      </w:r>
      <w:r w:rsidR="000472E0" w:rsidRPr="005644AE">
        <w:rPr>
          <w:color w:val="000000"/>
          <w:w w:val="0"/>
          <w:sz w:val="24"/>
          <w:lang w:val="ru-RU"/>
        </w:rPr>
        <w:t>вместнопедагогическими работниками</w:t>
      </w:r>
      <w:r w:rsidRPr="005644AE">
        <w:rPr>
          <w:color w:val="000000"/>
          <w:w w:val="0"/>
          <w:sz w:val="24"/>
          <w:lang w:val="ru-RU"/>
        </w:rPr>
        <w:t xml:space="preserve"> и </w:t>
      </w:r>
      <w:r w:rsidR="00B50691" w:rsidRPr="005644AE">
        <w:rPr>
          <w:color w:val="000000"/>
          <w:w w:val="0"/>
          <w:sz w:val="24"/>
          <w:lang w:val="ru-RU"/>
        </w:rPr>
        <w:t>обучающимися</w:t>
      </w:r>
      <w:r w:rsidRPr="005644AE">
        <w:rPr>
          <w:color w:val="000000"/>
          <w:w w:val="0"/>
          <w:sz w:val="24"/>
          <w:lang w:val="ru-RU"/>
        </w:rPr>
        <w:t xml:space="preserve">. Ключевые дела </w:t>
      </w:r>
      <w:r w:rsidRPr="005644AE">
        <w:rPr>
          <w:rStyle w:val="CharAttribute484"/>
          <w:rFonts w:eastAsia="№Е"/>
          <w:i w:val="0"/>
          <w:kern w:val="0"/>
          <w:sz w:val="24"/>
          <w:lang w:val="ru-RU"/>
        </w:rPr>
        <w:t>обеспечивают включенность в них большого числа обучающихся и взрослых, способст</w:t>
      </w:r>
      <w:r w:rsidR="00495AA5" w:rsidRPr="005644AE">
        <w:rPr>
          <w:rStyle w:val="CharAttribute484"/>
          <w:rFonts w:eastAsia="№Е"/>
          <w:i w:val="0"/>
          <w:kern w:val="0"/>
          <w:sz w:val="24"/>
          <w:lang w:val="ru-RU"/>
        </w:rPr>
        <w:t xml:space="preserve">вуют интенсификации их общения, </w:t>
      </w:r>
      <w:r w:rsidRPr="005644AE">
        <w:rPr>
          <w:rStyle w:val="CharAttribute484"/>
          <w:rFonts w:eastAsia="№Е"/>
          <w:i w:val="0"/>
          <w:kern w:val="0"/>
          <w:sz w:val="24"/>
          <w:lang w:val="ru-RU"/>
        </w:rPr>
        <w:t xml:space="preserve">ставят их в ответственную позицию к происходящему в школе.Введение ключевых дел в жизнь школы помогает преодолеть мероприятийный характер воспитания, сводящийся к набору мероприятий, организуемых </w:t>
      </w:r>
      <w:r w:rsidR="000472E0" w:rsidRPr="005644AE">
        <w:rPr>
          <w:color w:val="000000"/>
          <w:w w:val="0"/>
          <w:sz w:val="24"/>
          <w:lang w:val="ru-RU"/>
        </w:rPr>
        <w:t>педагогическими работниками</w:t>
      </w:r>
      <w:r w:rsidRPr="005644AE">
        <w:rPr>
          <w:rStyle w:val="CharAttribute484"/>
          <w:rFonts w:eastAsia="№Е"/>
          <w:i w:val="0"/>
          <w:kern w:val="0"/>
          <w:sz w:val="24"/>
          <w:lang w:val="ru-RU"/>
        </w:rPr>
        <w:t>для обучающихся.</w:t>
      </w:r>
    </w:p>
    <w:p w:rsidR="000D19C7" w:rsidRPr="005644AE" w:rsidRDefault="000D19C7" w:rsidP="005644AE">
      <w:pPr>
        <w:wordWrap/>
        <w:ind w:firstLine="709"/>
        <w:rPr>
          <w:sz w:val="24"/>
          <w:lang w:val="ru-RU"/>
        </w:rPr>
      </w:pPr>
      <w:r w:rsidRPr="005644AE">
        <w:rPr>
          <w:sz w:val="24"/>
          <w:lang w:val="ru-RU"/>
        </w:rPr>
        <w:t>Для этого в образовательной организации используются следующие формы работы.</w:t>
      </w:r>
    </w:p>
    <w:p w:rsidR="002C249E" w:rsidRPr="005644AE" w:rsidRDefault="0031551F" w:rsidP="005644AE">
      <w:pPr>
        <w:wordWrap/>
        <w:ind w:firstLine="709"/>
        <w:rPr>
          <w:b/>
          <w:bCs/>
          <w:i/>
          <w:iCs/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lastRenderedPageBreak/>
        <w:t>На внешкольном уровне</w:t>
      </w:r>
      <w:r w:rsidR="00F42B4E" w:rsidRPr="005644AE">
        <w:rPr>
          <w:b/>
          <w:bCs/>
          <w:i/>
          <w:iCs/>
          <w:sz w:val="24"/>
          <w:lang w:val="ru-RU"/>
        </w:rPr>
        <w:t>:</w:t>
      </w:r>
    </w:p>
    <w:p w:rsidR="002C249E" w:rsidRPr="005644AE" w:rsidRDefault="000D19C7" w:rsidP="005644AE">
      <w:pPr>
        <w:pStyle w:val="a3"/>
        <w:numPr>
          <w:ilvl w:val="0"/>
          <w:numId w:val="8"/>
        </w:numPr>
        <w:ind w:left="0" w:hanging="11"/>
        <w:rPr>
          <w:rStyle w:val="CharAttribute501"/>
          <w:rFonts w:eastAsia="№Е"/>
          <w:b/>
          <w:bCs/>
          <w:iCs/>
          <w:sz w:val="24"/>
          <w:szCs w:val="24"/>
          <w:u w:val="none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с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оциальные проекты – ежегодные совместно разрабатываемые и реализуемые </w:t>
      </w:r>
      <w:r w:rsidR="00AF012F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обучающимися 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и </w:t>
      </w:r>
      <w:r w:rsidR="000472E0" w:rsidRPr="005644AE">
        <w:rPr>
          <w:rFonts w:ascii="Times New Roman"/>
          <w:color w:val="000000"/>
          <w:w w:val="0"/>
          <w:sz w:val="24"/>
          <w:szCs w:val="24"/>
          <w:lang w:val="ru-RU"/>
        </w:rPr>
        <w:t>педагогическими работниками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комплексы дел (благотворительной, экологической, патриотической, трудовой направленности), ориентированные на преобразов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ание окружающего школу социума;</w:t>
      </w:r>
    </w:p>
    <w:p w:rsidR="002C249E" w:rsidRPr="005644AE" w:rsidRDefault="000D19C7" w:rsidP="005644AE">
      <w:pPr>
        <w:pStyle w:val="a3"/>
        <w:numPr>
          <w:ilvl w:val="0"/>
          <w:numId w:val="8"/>
        </w:numPr>
        <w:ind w:left="0" w:hanging="11"/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еся жизни школы, города, страны; </w:t>
      </w:r>
    </w:p>
    <w:p w:rsidR="002C249E" w:rsidRPr="005644AE" w:rsidRDefault="000D19C7" w:rsidP="005644AE">
      <w:pPr>
        <w:pStyle w:val="a3"/>
        <w:numPr>
          <w:ilvl w:val="0"/>
          <w:numId w:val="8"/>
        </w:numPr>
        <w:ind w:left="0" w:hanging="11"/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проводимые для жителей района и организуемые совместно с семьями обучающихся спортивные состязания, праздники, фестивали, представления, которые открывают возможности для творческой самореализации обучающихся и включают их в д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еятельную заботу об окружающих; </w:t>
      </w:r>
    </w:p>
    <w:p w:rsidR="000D19C7" w:rsidRPr="005644AE" w:rsidRDefault="000D19C7" w:rsidP="005644AE">
      <w:pPr>
        <w:pStyle w:val="a3"/>
        <w:numPr>
          <w:ilvl w:val="0"/>
          <w:numId w:val="8"/>
        </w:numPr>
        <w:ind w:left="0" w:hanging="11"/>
        <w:rPr>
          <w:rStyle w:val="CharAttribute501"/>
          <w:rFonts w:eastAsia="№Е"/>
          <w:b/>
          <w:bCs/>
          <w:iCs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участие во всероссийских акциях, посвященных значимым отечественным и международным событиям.</w:t>
      </w:r>
    </w:p>
    <w:p w:rsidR="002C249E" w:rsidRPr="005644AE" w:rsidRDefault="002C249E" w:rsidP="005644AE">
      <w:pPr>
        <w:wordWrap/>
        <w:ind w:firstLine="709"/>
        <w:rPr>
          <w:b/>
          <w:bCs/>
          <w:i/>
          <w:iCs/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На </w:t>
      </w:r>
      <w:r w:rsidR="0031551F" w:rsidRPr="005644AE">
        <w:rPr>
          <w:b/>
          <w:bCs/>
          <w:i/>
          <w:iCs/>
          <w:sz w:val="24"/>
          <w:lang w:val="ru-RU"/>
        </w:rPr>
        <w:t xml:space="preserve">школьном </w:t>
      </w:r>
      <w:r w:rsidR="00F42B4E" w:rsidRPr="005644AE">
        <w:rPr>
          <w:b/>
          <w:bCs/>
          <w:i/>
          <w:iCs/>
          <w:sz w:val="24"/>
          <w:lang w:val="ru-RU"/>
        </w:rPr>
        <w:t>уровне:</w:t>
      </w:r>
    </w:p>
    <w:p w:rsidR="002C249E" w:rsidRPr="005644AE" w:rsidRDefault="000D19C7" w:rsidP="005644AE">
      <w:pPr>
        <w:pStyle w:val="a3"/>
        <w:numPr>
          <w:ilvl w:val="0"/>
          <w:numId w:val="9"/>
        </w:numPr>
        <w:ind w:left="0" w:hanging="11"/>
        <w:rPr>
          <w:rStyle w:val="CharAttribute501"/>
          <w:rFonts w:eastAsia="№Е"/>
          <w:b/>
          <w:bCs/>
          <w:iCs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обучающихся и </w:t>
      </w:r>
      <w:r w:rsidR="000472E0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педагогических работников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знаменательными датами и в которых участвуют все классы школы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;</w:t>
      </w:r>
    </w:p>
    <w:p w:rsidR="002C249E" w:rsidRPr="005644AE" w:rsidRDefault="000D19C7" w:rsidP="005644AE">
      <w:pPr>
        <w:pStyle w:val="a3"/>
        <w:numPr>
          <w:ilvl w:val="0"/>
          <w:numId w:val="9"/>
        </w:numPr>
        <w:ind w:left="0" w:hanging="11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торжественные р</w:t>
      </w:r>
      <w:r w:rsidRPr="005644AE">
        <w:rPr>
          <w:rFonts w:ascii="Times New Roman"/>
          <w:bCs/>
          <w:sz w:val="24"/>
          <w:szCs w:val="24"/>
          <w:lang w:val="ru-RU"/>
        </w:rPr>
        <w:t xml:space="preserve">итуалы посвящения, связанные с переходом обучающихся на </w:t>
      </w:r>
      <w:r w:rsidRPr="005644AE">
        <w:rPr>
          <w:rStyle w:val="CharAttribute501"/>
          <w:rFonts w:eastAsia="№Е"/>
          <w:i w:val="0"/>
          <w:iCs/>
          <w:sz w:val="24"/>
          <w:szCs w:val="24"/>
          <w:u w:val="none"/>
          <w:lang w:val="ru-RU"/>
        </w:rPr>
        <w:t>следующую</w:t>
      </w:r>
      <w:r w:rsidRPr="005644AE">
        <w:rPr>
          <w:rFonts w:ascii="Times New Roman"/>
          <w:bCs/>
          <w:sz w:val="24"/>
          <w:szCs w:val="24"/>
          <w:lang w:val="ru-RU"/>
        </w:rPr>
        <w:t xml:space="preserve"> ступень образования, символизирующие приобретение ими новых социальных статусов в школе и р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азвивающие школьную идентичность обучающихся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;</w:t>
      </w:r>
    </w:p>
    <w:p w:rsidR="002C249E" w:rsidRPr="005644AE" w:rsidRDefault="000D19C7" w:rsidP="005644AE">
      <w:pPr>
        <w:pStyle w:val="a3"/>
        <w:numPr>
          <w:ilvl w:val="0"/>
          <w:numId w:val="9"/>
        </w:numPr>
        <w:ind w:left="0" w:hanging="11"/>
        <w:rPr>
          <w:rStyle w:val="CharAttribute501"/>
          <w:rFonts w:eastAsia="№Е"/>
          <w:b/>
          <w:bCs/>
          <w:iCs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капустники </w:t>
      </w:r>
      <w:r w:rsidR="0042604F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–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театрализованные выступления </w:t>
      </w:r>
      <w:r w:rsidR="000472E0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педагогических работников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, родителей и обучающихся с элементами доброго юмора, пародий, импровизаций на темы жизни обучающихся и </w:t>
      </w:r>
      <w:r w:rsidR="00C4576F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педагогических работников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. Они создают в школе атмосферу творчества и неформального общения, способствуют сплочению детского, педагогического и родительского сообществ школы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;</w:t>
      </w:r>
    </w:p>
    <w:p w:rsidR="000D19C7" w:rsidRPr="005644AE" w:rsidRDefault="000D19C7" w:rsidP="005644AE">
      <w:pPr>
        <w:pStyle w:val="a3"/>
        <w:numPr>
          <w:ilvl w:val="0"/>
          <w:numId w:val="9"/>
        </w:numPr>
        <w:ind w:left="0" w:hanging="11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Fonts w:ascii="Times New Roman"/>
          <w:bCs/>
          <w:sz w:val="24"/>
          <w:szCs w:val="24"/>
          <w:lang w:val="ru-RU"/>
        </w:rPr>
        <w:t xml:space="preserve">церемонии награждения (по итогам года) обучающихся и </w:t>
      </w:r>
      <w:r w:rsidR="000472E0" w:rsidRPr="005644AE">
        <w:rPr>
          <w:rFonts w:ascii="Times New Roman"/>
          <w:bCs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bCs/>
          <w:sz w:val="24"/>
          <w:szCs w:val="24"/>
          <w:lang w:val="ru-RU"/>
        </w:rPr>
        <w:t xml:space="preserve">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обучающихся, развитию позитивных межличностных отношений между </w:t>
      </w:r>
      <w:r w:rsidR="00C4576F" w:rsidRPr="005644AE">
        <w:rPr>
          <w:rFonts w:ascii="Times New Roman"/>
          <w:color w:val="000000"/>
          <w:w w:val="0"/>
          <w:sz w:val="24"/>
          <w:szCs w:val="24"/>
          <w:lang w:val="ru-RU"/>
        </w:rPr>
        <w:t>педагогическими работниками</w:t>
      </w:r>
      <w:r w:rsidRPr="005644AE">
        <w:rPr>
          <w:rFonts w:ascii="Times New Roman"/>
          <w:bCs/>
          <w:sz w:val="24"/>
          <w:szCs w:val="24"/>
          <w:lang w:val="ru-RU"/>
        </w:rPr>
        <w:t>и воспитанниками, формированию чувства доверия и уважения друг к другу.</w:t>
      </w:r>
    </w:p>
    <w:p w:rsidR="002C249E" w:rsidRPr="005644AE" w:rsidRDefault="000D19C7" w:rsidP="005644AE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>На уровне классов:</w:t>
      </w:r>
    </w:p>
    <w:p w:rsidR="002C249E" w:rsidRPr="005644AE" w:rsidRDefault="000D19C7" w:rsidP="005644AE">
      <w:pPr>
        <w:pStyle w:val="a3"/>
        <w:numPr>
          <w:ilvl w:val="0"/>
          <w:numId w:val="10"/>
        </w:numPr>
        <w:ind w:left="0" w:hanging="11"/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</w:pPr>
      <w:r w:rsidRPr="005644AE">
        <w:rPr>
          <w:rFonts w:ascii="Times New Roman"/>
          <w:bCs/>
          <w:sz w:val="24"/>
          <w:szCs w:val="24"/>
          <w:lang w:val="ru-RU"/>
        </w:rPr>
        <w:t>выбор и делегирование представителей классов в общешкольные советы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дел, ответственных за подгото</w:t>
      </w:r>
      <w:r w:rsidR="002C249E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вку общешкольных ключевых дел; </w:t>
      </w:r>
    </w:p>
    <w:p w:rsidR="002C249E" w:rsidRPr="005644AE" w:rsidRDefault="000D19C7" w:rsidP="005644AE">
      <w:pPr>
        <w:pStyle w:val="a3"/>
        <w:numPr>
          <w:ilvl w:val="0"/>
          <w:numId w:val="10"/>
        </w:numPr>
        <w:ind w:left="0" w:hanging="11"/>
        <w:rPr>
          <w:rStyle w:val="CharAttribute501"/>
          <w:rFonts w:eastAsia="№Е"/>
          <w:b/>
          <w:bCs/>
          <w:i w:val="0"/>
          <w:iCs/>
          <w:sz w:val="24"/>
          <w:szCs w:val="24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участие школьных классов в реализации общешкольных ключевых дел; </w:t>
      </w:r>
    </w:p>
    <w:p w:rsidR="000D19C7" w:rsidRPr="005644AE" w:rsidRDefault="000D19C7" w:rsidP="005644AE">
      <w:pPr>
        <w:pStyle w:val="a3"/>
        <w:numPr>
          <w:ilvl w:val="0"/>
          <w:numId w:val="10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проведение в рамках класса итогового анализа </w:t>
      </w:r>
      <w:r w:rsidR="00B50691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обучающимися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2C249E" w:rsidRPr="005644AE" w:rsidRDefault="000D19C7" w:rsidP="005644AE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>На уровне</w:t>
      </w:r>
      <w:r w:rsidR="00F42B4E" w:rsidRPr="005644AE">
        <w:rPr>
          <w:b/>
          <w:bCs/>
          <w:i/>
          <w:iCs/>
          <w:sz w:val="24"/>
          <w:lang w:val="ru-RU"/>
        </w:rPr>
        <w:t>обучающихся</w:t>
      </w:r>
      <w:r w:rsidRPr="005644AE">
        <w:rPr>
          <w:b/>
          <w:bCs/>
          <w:i/>
          <w:iCs/>
          <w:sz w:val="24"/>
          <w:lang w:val="ru-RU"/>
        </w:rPr>
        <w:t>:</w:t>
      </w:r>
    </w:p>
    <w:p w:rsidR="002C249E" w:rsidRPr="005644AE" w:rsidRDefault="000D19C7" w:rsidP="005644AE">
      <w:pPr>
        <w:pStyle w:val="a3"/>
        <w:numPr>
          <w:ilvl w:val="0"/>
          <w:numId w:val="11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Style w:val="CharAttribute501"/>
          <w:rFonts w:eastAsia="№Е"/>
          <w:i w:val="0"/>
          <w:iCs/>
          <w:sz w:val="24"/>
          <w:szCs w:val="24"/>
          <w:u w:val="none"/>
          <w:lang w:val="ru-RU"/>
        </w:rPr>
        <w:t>вовлечение по возможности</w:t>
      </w:r>
      <w:r w:rsidRPr="005644AE">
        <w:rPr>
          <w:rFonts w:ascii="Times New Roman"/>
          <w:sz w:val="24"/>
          <w:szCs w:val="24"/>
          <w:lang w:val="ru-RU"/>
        </w:rPr>
        <w:t xml:space="preserve">каждого </w:t>
      </w:r>
      <w:r w:rsidR="003A32F3" w:rsidRPr="005644AE">
        <w:rPr>
          <w:rFonts w:asci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sz w:val="24"/>
          <w:szCs w:val="24"/>
          <w:lang w:val="ru-RU"/>
        </w:rPr>
        <w:t xml:space="preserve">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2C249E" w:rsidRPr="005644AE" w:rsidRDefault="000D19C7" w:rsidP="005644AE">
      <w:pPr>
        <w:pStyle w:val="a3"/>
        <w:numPr>
          <w:ilvl w:val="0"/>
          <w:numId w:val="11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индивидуальная помощь </w:t>
      </w:r>
      <w:r w:rsidR="009C4A20" w:rsidRPr="005644AE">
        <w:rPr>
          <w:rFonts w:ascii="Times New Roman"/>
          <w:sz w:val="24"/>
          <w:szCs w:val="24"/>
          <w:lang w:val="ru-RU"/>
        </w:rPr>
        <w:t>обучающемуся</w:t>
      </w:r>
      <w:r w:rsidRPr="005644AE">
        <w:rPr>
          <w:rFonts w:ascii="Times New Roman"/>
          <w:sz w:val="24"/>
          <w:szCs w:val="24"/>
          <w:lang w:val="ru-RU"/>
        </w:rPr>
        <w:t xml:space="preserve"> (</w:t>
      </w:r>
      <w:r w:rsidRPr="005644AE">
        <w:rPr>
          <w:rFonts w:ascii="Times New Roman"/>
          <w:iCs/>
          <w:sz w:val="24"/>
          <w:szCs w:val="24"/>
          <w:lang w:val="ru-RU"/>
        </w:rPr>
        <w:t xml:space="preserve">при необходимости) в освоении навыков </w:t>
      </w:r>
      <w:r w:rsidRPr="005644AE">
        <w:rPr>
          <w:rFonts w:ascii="Times New Roman"/>
          <w:sz w:val="24"/>
          <w:szCs w:val="24"/>
          <w:lang w:val="ru-RU"/>
        </w:rPr>
        <w:t>подготовки, проведения и анализа ключевых дел;</w:t>
      </w:r>
    </w:p>
    <w:p w:rsidR="002C249E" w:rsidRPr="005644AE" w:rsidRDefault="000D19C7" w:rsidP="005644AE">
      <w:pPr>
        <w:pStyle w:val="a3"/>
        <w:numPr>
          <w:ilvl w:val="0"/>
          <w:numId w:val="11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наблюдение за поведением </w:t>
      </w:r>
      <w:r w:rsidR="003A32F3" w:rsidRPr="005644AE">
        <w:rPr>
          <w:rFonts w:asci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sz w:val="24"/>
          <w:szCs w:val="24"/>
          <w:lang w:val="ru-RU"/>
        </w:rPr>
        <w:t xml:space="preserve"> в ситуациях подготовки, проведения и анализа ключевых дел, за его отношениями со сверстниками, старшими и младшими </w:t>
      </w:r>
      <w:r w:rsidR="00AF012F" w:rsidRPr="005644AE">
        <w:rPr>
          <w:rFonts w:asci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/>
          <w:sz w:val="24"/>
          <w:szCs w:val="24"/>
          <w:lang w:val="ru-RU"/>
        </w:rPr>
        <w:t xml:space="preserve">, с </w:t>
      </w:r>
      <w:r w:rsidR="00C4576F" w:rsidRPr="005644AE">
        <w:rPr>
          <w:rFonts w:ascii="Times New Roman"/>
          <w:color w:val="000000"/>
          <w:w w:val="0"/>
          <w:sz w:val="24"/>
          <w:szCs w:val="24"/>
          <w:lang w:val="ru-RU"/>
        </w:rPr>
        <w:t>педагогическими работниками</w:t>
      </w:r>
      <w:r w:rsidRPr="005644AE">
        <w:rPr>
          <w:rFonts w:ascii="Times New Roman"/>
          <w:sz w:val="24"/>
          <w:szCs w:val="24"/>
          <w:lang w:val="ru-RU"/>
        </w:rPr>
        <w:t xml:space="preserve"> и другими взрослыми;</w:t>
      </w:r>
    </w:p>
    <w:p w:rsidR="000F18E4" w:rsidRPr="005644AE" w:rsidRDefault="000D19C7" w:rsidP="005644AE">
      <w:pPr>
        <w:pStyle w:val="a3"/>
        <w:numPr>
          <w:ilvl w:val="0"/>
          <w:numId w:val="11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при необходимости коррекция поведения </w:t>
      </w:r>
      <w:r w:rsidR="003A32F3" w:rsidRPr="005644AE">
        <w:rPr>
          <w:rFonts w:asci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sz w:val="24"/>
          <w:szCs w:val="24"/>
          <w:lang w:val="ru-RU"/>
        </w:rPr>
        <w:t xml:space="preserve"> через частные беседы с ним, через включение его в совместную работу с другими </w:t>
      </w:r>
      <w:r w:rsidR="002C249E" w:rsidRPr="005644AE">
        <w:rPr>
          <w:rFonts w:asci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/>
          <w:sz w:val="24"/>
          <w:szCs w:val="24"/>
          <w:lang w:val="ru-RU"/>
        </w:rPr>
        <w:t xml:space="preserve">, которые могли бы стать хорошим </w:t>
      </w:r>
      <w:r w:rsidRPr="005644AE">
        <w:rPr>
          <w:rFonts w:ascii="Times New Roman"/>
          <w:sz w:val="24"/>
          <w:szCs w:val="24"/>
          <w:lang w:val="ru-RU"/>
        </w:rPr>
        <w:lastRenderedPageBreak/>
        <w:t xml:space="preserve">примером для </w:t>
      </w:r>
      <w:r w:rsidR="003A32F3" w:rsidRPr="005644AE">
        <w:rPr>
          <w:rFonts w:asci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/>
          <w:sz w:val="24"/>
          <w:szCs w:val="24"/>
          <w:lang w:val="ru-RU"/>
        </w:rPr>
        <w:t xml:space="preserve">, через предложение взять в следующем ключевом деле на себя роль ответственного за тот или иной фрагмент общей работы. </w:t>
      </w:r>
    </w:p>
    <w:p w:rsidR="000D19C7" w:rsidRPr="005644AE" w:rsidRDefault="000D19C7" w:rsidP="005644AE">
      <w:pPr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5644AE">
        <w:rPr>
          <w:b/>
          <w:iCs/>
          <w:color w:val="000000"/>
          <w:w w:val="0"/>
          <w:sz w:val="24"/>
          <w:lang w:val="ru-RU"/>
        </w:rPr>
        <w:t>3.2. Модуль «Классное руководство»</w:t>
      </w:r>
    </w:p>
    <w:p w:rsidR="003D6678" w:rsidRPr="005644AE" w:rsidRDefault="003D6678" w:rsidP="005644AE">
      <w:pPr>
        <w:pStyle w:val="Default"/>
        <w:ind w:firstLine="851"/>
        <w:jc w:val="both"/>
      </w:pPr>
      <w:r w:rsidRPr="005644AE">
        <w:t xml:space="preserve">Главное предназначение классного руководителя - создать условия для становления личности ребёнка, входящего в современный ему мир, воспитать человека, способного достойно занять своё место в жизни. </w:t>
      </w:r>
    </w:p>
    <w:p w:rsidR="000D19C7" w:rsidRPr="005644AE" w:rsidRDefault="000D19C7" w:rsidP="005644AE">
      <w:pPr>
        <w:pStyle w:val="aa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>Осуществляя работу с классом</w:t>
      </w:r>
      <w:r w:rsidR="00E81C16" w:rsidRPr="005644AE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классный руководитель организует работу с коллективом класса; индивидуальную работу с </w:t>
      </w:r>
      <w:r w:rsidR="006D000B" w:rsidRPr="005644AE">
        <w:rPr>
          <w:rFonts w:ascii="Times New Roman" w:hAns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вверенного ему класса; работу </w:t>
      </w:r>
      <w:r w:rsidR="00C4576F" w:rsidRPr="005644AE">
        <w:rPr>
          <w:rFonts w:ascii="Times New Roman" w:hAnsi="Times New Roman"/>
          <w:sz w:val="24"/>
          <w:szCs w:val="24"/>
          <w:lang w:val="ru-RU"/>
        </w:rPr>
        <w:t>с учителями-предметниками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 данном классе; работу с родителями обучающихся или их законными представителями</w:t>
      </w:r>
      <w:r w:rsidR="0031551F" w:rsidRPr="005644AE">
        <w:rPr>
          <w:rFonts w:ascii="Times New Roman" w:hAnsi="Times New Roman"/>
          <w:sz w:val="24"/>
          <w:szCs w:val="24"/>
          <w:lang w:val="ru-RU"/>
        </w:rPr>
        <w:t>.</w:t>
      </w:r>
    </w:p>
    <w:p w:rsidR="00B96D34" w:rsidRPr="005644AE" w:rsidRDefault="000D19C7" w:rsidP="005644AE">
      <w:pPr>
        <w:pStyle w:val="aa"/>
        <w:spacing w:before="0" w:after="0"/>
        <w:ind w:left="0" w:right="-1" w:firstLine="709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5644AE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Работа с классным коллективом:</w:t>
      </w:r>
    </w:p>
    <w:p w:rsidR="00B96D34" w:rsidRPr="005644AE" w:rsidRDefault="000D19C7" w:rsidP="005644AE">
      <w:pPr>
        <w:pStyle w:val="aa"/>
        <w:numPr>
          <w:ilvl w:val="0"/>
          <w:numId w:val="12"/>
        </w:numPr>
        <w:spacing w:before="0" w:after="0"/>
        <w:ind w:left="0" w:right="-1" w:hanging="11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инициирование и поддержка участия класса в общешкольных ключевых делах, оказание необходимой помощи </w:t>
      </w:r>
      <w:r w:rsidR="000359FD" w:rsidRPr="005644AE">
        <w:rPr>
          <w:rFonts w:ascii="Times New Roman" w:hAnsi="Times New Roman"/>
          <w:sz w:val="24"/>
          <w:szCs w:val="24"/>
          <w:lang w:val="ru-RU"/>
        </w:rPr>
        <w:t>обучающимся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 их подготовке, проведении и анализе;</w:t>
      </w:r>
    </w:p>
    <w:p w:rsidR="00B96D34" w:rsidRPr="005644AE" w:rsidRDefault="000D19C7" w:rsidP="005644AE">
      <w:pPr>
        <w:pStyle w:val="aa"/>
        <w:numPr>
          <w:ilvl w:val="0"/>
          <w:numId w:val="12"/>
        </w:numPr>
        <w:spacing w:before="0" w:after="0"/>
        <w:ind w:left="0" w:right="-1" w:hanging="11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организация интересных и полезных для личностного развития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="00B96D34" w:rsidRPr="005644AE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совместных дел с </w:t>
      </w:r>
      <w:r w:rsidR="006D000B" w:rsidRPr="005644AE">
        <w:rPr>
          <w:rFonts w:ascii="Times New Roman" w:hAns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обучающихся с самыми разными потребностями и тем самым дать им возможность самореализоваться в них, а с другой, – установить и упрочить доверительные отношения с </w:t>
      </w:r>
      <w:r w:rsidR="006D000B" w:rsidRPr="005644AE">
        <w:rPr>
          <w:rFonts w:ascii="Times New Roman" w:hAns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класса, стать для них значимым взрослым, задающим образцы поведения в обществе. </w:t>
      </w:r>
    </w:p>
    <w:p w:rsidR="00B96D34" w:rsidRPr="005644AE" w:rsidRDefault="000D19C7" w:rsidP="005644AE">
      <w:pPr>
        <w:pStyle w:val="aa"/>
        <w:numPr>
          <w:ilvl w:val="0"/>
          <w:numId w:val="12"/>
        </w:numPr>
        <w:spacing w:before="0" w:after="0"/>
        <w:ind w:left="0" w:right="-1" w:hanging="11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проведение классных часов как часов плодотворного и доверительного общения </w:t>
      </w:r>
      <w:r w:rsidR="00C4576F" w:rsidRPr="005644AE">
        <w:rPr>
          <w:rFonts w:ascii="Times New Roman" w:hAnsi="Times New Roman"/>
          <w:sz w:val="24"/>
          <w:szCs w:val="24"/>
          <w:lang w:val="ru-RU"/>
        </w:rPr>
        <w:t>педагогического работника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и обучающихся, основанных на принципах уважительного отношения к личности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, поддержки активной позиции каждого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 беседе, предоставления </w:t>
      </w:r>
      <w:r w:rsidR="00AF012F" w:rsidRPr="005644AE">
        <w:rPr>
          <w:rFonts w:ascii="Times New Roman" w:hAnsi="Times New Roman"/>
          <w:sz w:val="24"/>
          <w:szCs w:val="24"/>
          <w:lang w:val="ru-RU"/>
        </w:rPr>
        <w:t>обучающимся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возможности обсуждения и принятия решений по обсуждаемой проблеме, создания благоприятной среды для общения. </w:t>
      </w:r>
    </w:p>
    <w:p w:rsidR="00B96D34" w:rsidRPr="005644AE" w:rsidRDefault="000D19C7" w:rsidP="005644AE">
      <w:pPr>
        <w:pStyle w:val="aa"/>
        <w:numPr>
          <w:ilvl w:val="0"/>
          <w:numId w:val="12"/>
        </w:numPr>
        <w:spacing w:before="0" w:after="0"/>
        <w:ind w:left="0" w:right="-1" w:hanging="11"/>
        <w:rPr>
          <w:rFonts w:ascii="Times New Roman" w:eastAsia="Tahoma" w:hAnsi="Times New Roman"/>
          <w:sz w:val="24"/>
          <w:szCs w:val="24"/>
          <w:lang w:val="ru-RU"/>
        </w:rPr>
      </w:pPr>
      <w:r w:rsidRPr="005644AE">
        <w:rPr>
          <w:rStyle w:val="CharAttribute504"/>
          <w:rFonts w:eastAsia="№Е" w:hAnsi="Times New Roman"/>
          <w:sz w:val="24"/>
          <w:szCs w:val="24"/>
          <w:lang w:val="ru-RU"/>
        </w:rPr>
        <w:t xml:space="preserve">сплочение коллектива класса через: </w:t>
      </w:r>
      <w:r w:rsidRPr="005644AE">
        <w:rPr>
          <w:rFonts w:ascii="Times New Roman" w:eastAsia="Tahoma" w:hAnsi="Times New Roman"/>
          <w:sz w:val="24"/>
          <w:szCs w:val="24"/>
          <w:lang w:val="ru-RU"/>
        </w:rPr>
        <w:t>и</w:t>
      </w:r>
      <w:r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гры и тренинги на сплочение и командообразование; однодневные и многодневные походы и экскурсии, организуемые классными руководителями и родителями; празднования в классе дней рождения обучающихся, </w:t>
      </w:r>
      <w:r w:rsidRPr="005644AE">
        <w:rPr>
          <w:rFonts w:ascii="Times New Roman" w:eastAsia="Tahoma" w:hAnsi="Times New Roman"/>
          <w:sz w:val="24"/>
          <w:szCs w:val="24"/>
          <w:lang w:val="ru-RU"/>
        </w:rPr>
        <w:t xml:space="preserve">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</w:t>
      </w:r>
      <w:r w:rsidR="00480B2C" w:rsidRPr="005644AE">
        <w:rPr>
          <w:rFonts w:ascii="Times New Roman" w:eastAsia="Tahoma" w:hAnsi="Times New Roman"/>
          <w:sz w:val="24"/>
          <w:szCs w:val="24"/>
          <w:lang w:val="ru-RU"/>
        </w:rPr>
        <w:t>обучающемуся</w:t>
      </w:r>
      <w:r w:rsidRPr="005644AE">
        <w:rPr>
          <w:rFonts w:ascii="Times New Roman" w:eastAsia="Tahoma" w:hAnsi="Times New Roman"/>
          <w:sz w:val="24"/>
          <w:szCs w:val="24"/>
          <w:lang w:val="ru-RU"/>
        </w:rPr>
        <w:t xml:space="preserve"> возможность рефлексии собственного участия в жизни класса. </w:t>
      </w:r>
    </w:p>
    <w:p w:rsidR="000D19C7" w:rsidRPr="005644AE" w:rsidRDefault="000D19C7" w:rsidP="005644AE">
      <w:pPr>
        <w:pStyle w:val="aa"/>
        <w:numPr>
          <w:ilvl w:val="0"/>
          <w:numId w:val="12"/>
        </w:numPr>
        <w:spacing w:before="0" w:after="0"/>
        <w:ind w:left="0" w:right="-1" w:hanging="11"/>
        <w:rPr>
          <w:rFonts w:ascii="Times New Roman" w:eastAsia="№Е" w:hAns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выработка совместно с </w:t>
      </w:r>
      <w:r w:rsidR="00AF012F" w:rsidRPr="005644AE">
        <w:rPr>
          <w:rFonts w:ascii="Times New Roman" w:hAns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законов класса, помогающих </w:t>
      </w:r>
      <w:r w:rsidR="009C4A20" w:rsidRPr="005644AE">
        <w:rPr>
          <w:rFonts w:ascii="Times New Roman" w:hAnsi="Times New Roman"/>
          <w:sz w:val="24"/>
          <w:szCs w:val="24"/>
          <w:lang w:val="ru-RU"/>
        </w:rPr>
        <w:t xml:space="preserve">обучающимся 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освоить нормы и правила общения, которым они должны следоватьв школе. </w:t>
      </w:r>
    </w:p>
    <w:p w:rsidR="00B96D34" w:rsidRPr="005644AE" w:rsidRDefault="000D19C7" w:rsidP="005644AE">
      <w:pPr>
        <w:pStyle w:val="aa"/>
        <w:spacing w:before="0" w:after="0"/>
        <w:ind w:left="0" w:right="-1" w:firstLine="709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5644AE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 xml:space="preserve">Индивидуальная работа с </w:t>
      </w:r>
      <w:r w:rsidR="006D000B" w:rsidRPr="005644AE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обучающимися</w:t>
      </w:r>
      <w:r w:rsidRPr="005644AE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:</w:t>
      </w:r>
    </w:p>
    <w:p w:rsidR="00B96D34" w:rsidRPr="005644AE" w:rsidRDefault="000D19C7" w:rsidP="005644AE">
      <w:pPr>
        <w:pStyle w:val="aa"/>
        <w:numPr>
          <w:ilvl w:val="0"/>
          <w:numId w:val="13"/>
        </w:numPr>
        <w:spacing w:before="0" w:after="0"/>
        <w:ind w:left="0" w:right="-1" w:hanging="11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изучение особенностей личностного развития обучающихся класса через наблюдение за поведением обучающихся в их повседневной жизни, в специально создаваемых педагогических ситуациях, в играх, погружающих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 мир человеческих отношений, в организуемых </w:t>
      </w:r>
      <w:r w:rsidR="00C4576F" w:rsidRPr="005644AE">
        <w:rPr>
          <w:rFonts w:ascii="Times New Roman" w:hAnsi="Times New Roman"/>
          <w:sz w:val="24"/>
          <w:szCs w:val="24"/>
          <w:lang w:val="ru-RU"/>
        </w:rPr>
        <w:t>педагогическим работником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беседах по тем или иным нравственным проблемам; результаты наблюдения сверяются с результатами бесед классного руководителя с родителями обучающихся, </w:t>
      </w:r>
      <w:r w:rsidR="006E1C1A" w:rsidRPr="005644AE">
        <w:rPr>
          <w:rFonts w:ascii="Times New Roman" w:hAnsi="Times New Roman"/>
          <w:sz w:val="24"/>
          <w:szCs w:val="24"/>
          <w:lang w:val="ru-RU"/>
        </w:rPr>
        <w:t>учителями-предметниками</w:t>
      </w:r>
      <w:r w:rsidRPr="005644AE">
        <w:rPr>
          <w:rFonts w:ascii="Times New Roman" w:hAnsi="Times New Roman"/>
          <w:sz w:val="24"/>
          <w:szCs w:val="24"/>
          <w:lang w:val="ru-RU"/>
        </w:rPr>
        <w:t>, а также (при необходимости) – со школьным психологом</w:t>
      </w:r>
      <w:r w:rsidR="00B96D34" w:rsidRPr="005644AE">
        <w:rPr>
          <w:rFonts w:ascii="Times New Roman" w:hAnsi="Times New Roman"/>
          <w:sz w:val="24"/>
          <w:szCs w:val="24"/>
          <w:lang w:val="ru-RU"/>
        </w:rPr>
        <w:t>;</w:t>
      </w:r>
    </w:p>
    <w:p w:rsidR="00B96D34" w:rsidRPr="005644AE" w:rsidRDefault="000D19C7" w:rsidP="005644AE">
      <w:pPr>
        <w:pStyle w:val="aa"/>
        <w:numPr>
          <w:ilvl w:val="0"/>
          <w:numId w:val="13"/>
        </w:numPr>
        <w:spacing w:before="0" w:after="0"/>
        <w:ind w:left="0" w:right="-1" w:hanging="11"/>
        <w:rPr>
          <w:rFonts w:ascii="Times New Roman" w:hAnsi="Times New Roman"/>
          <w:sz w:val="24"/>
          <w:szCs w:val="24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поддержка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в решении важных для него жизненных проблем (налаживание взаимоотношений с одноклассниками или </w:t>
      </w:r>
      <w:r w:rsidR="006E1C1A" w:rsidRPr="005644AE">
        <w:rPr>
          <w:rFonts w:ascii="Times New Roman" w:hAnsi="Times New Roman"/>
          <w:sz w:val="24"/>
          <w:szCs w:val="24"/>
          <w:lang w:val="ru-RU"/>
        </w:rPr>
        <w:t>педагогическими работниками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, выбор профессии, </w:t>
      </w:r>
      <w:r w:rsidR="003672B3" w:rsidRPr="005644AE">
        <w:rPr>
          <w:rFonts w:ascii="Times New Roman" w:hAnsi="Times New Roman"/>
          <w:sz w:val="24"/>
          <w:szCs w:val="24"/>
          <w:lang w:val="ru-RU"/>
        </w:rPr>
        <w:t>организации высшего образования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и дальнейшего трудоустройства, успеваемость и т.п.), когда каждая проблема трансформируется классным руководителем в задачу для</w:t>
      </w:r>
      <w:r w:rsidR="00480B2C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>, которую они совместно стараются решить</w:t>
      </w:r>
      <w:r w:rsidR="00B96D34" w:rsidRPr="005644AE">
        <w:rPr>
          <w:rFonts w:ascii="Times New Roman" w:hAnsi="Times New Roman"/>
          <w:sz w:val="24"/>
          <w:szCs w:val="24"/>
          <w:lang w:val="ru-RU"/>
        </w:rPr>
        <w:t>;</w:t>
      </w:r>
    </w:p>
    <w:p w:rsidR="00B96D34" w:rsidRPr="005644AE" w:rsidRDefault="000D19C7" w:rsidP="005644AE">
      <w:pPr>
        <w:pStyle w:val="aa"/>
        <w:numPr>
          <w:ilvl w:val="0"/>
          <w:numId w:val="13"/>
        </w:numPr>
        <w:spacing w:before="0" w:after="0"/>
        <w:ind w:left="0" w:right="-1" w:hanging="11"/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индивидуальная работа с </w:t>
      </w:r>
      <w:r w:rsidR="00AF012F"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обучающимися </w:t>
      </w:r>
      <w:r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класса, направленная на заполнение ими личных портфолио, в которых </w:t>
      </w:r>
      <w:r w:rsidR="00B361E5"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>обучающиеся</w:t>
      </w:r>
      <w:r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</w:t>
      </w:r>
      <w:r w:rsidR="00B96D34" w:rsidRPr="005644AE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>;</w:t>
      </w:r>
    </w:p>
    <w:p w:rsidR="000D19C7" w:rsidRPr="005644AE" w:rsidRDefault="000D19C7" w:rsidP="005644AE">
      <w:pPr>
        <w:pStyle w:val="aa"/>
        <w:numPr>
          <w:ilvl w:val="0"/>
          <w:numId w:val="13"/>
        </w:numPr>
        <w:spacing w:before="0" w:after="0"/>
        <w:ind w:left="0" w:right="-1" w:hanging="11"/>
        <w:rPr>
          <w:rStyle w:val="CharAttribute501"/>
          <w:rFonts w:eastAsia="№Е" w:hAnsi="Times New Roman"/>
          <w:b/>
          <w:bCs/>
          <w:iCs/>
          <w:sz w:val="24"/>
          <w:szCs w:val="24"/>
          <w:u w:val="none"/>
          <w:lang w:val="ru-RU"/>
        </w:rPr>
      </w:pPr>
      <w:r w:rsidRPr="005644AE">
        <w:rPr>
          <w:rFonts w:ascii="Times New Roman" w:hAnsi="Times New Roman"/>
          <w:sz w:val="24"/>
          <w:szCs w:val="24"/>
          <w:lang w:val="ru-RU"/>
        </w:rPr>
        <w:t xml:space="preserve">коррекция поведения </w:t>
      </w:r>
      <w:r w:rsidR="003A32F3" w:rsidRPr="005644AE">
        <w:rPr>
          <w:rFonts w:ascii="Times New Roman" w:hAnsi="Times New Roman"/>
          <w:sz w:val="24"/>
          <w:szCs w:val="24"/>
          <w:lang w:val="ru-RU"/>
        </w:rPr>
        <w:t>обучающегося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через частные беседы с ним, его родителями или законными представителями, с другими </w:t>
      </w:r>
      <w:r w:rsidR="006D000B" w:rsidRPr="005644AE">
        <w:rPr>
          <w:rFonts w:ascii="Times New Roman" w:hAns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 w:hAnsi="Times New Roman"/>
          <w:sz w:val="24"/>
          <w:szCs w:val="24"/>
          <w:lang w:val="ru-RU"/>
        </w:rPr>
        <w:t xml:space="preserve"> класса; через включение в проводимые </w:t>
      </w:r>
      <w:r w:rsidRPr="005644AE">
        <w:rPr>
          <w:rFonts w:ascii="Times New Roman" w:hAnsi="Times New Roman"/>
          <w:sz w:val="24"/>
          <w:szCs w:val="24"/>
          <w:lang w:val="ru-RU"/>
        </w:rPr>
        <w:lastRenderedPageBreak/>
        <w:t>школьным психологом тренинги общения; через предложение взять на себя ответственность за то или иное поручение в классе.</w:t>
      </w:r>
    </w:p>
    <w:p w:rsidR="00D32C53" w:rsidRPr="005644AE" w:rsidRDefault="00E81C16" w:rsidP="005644AE">
      <w:pPr>
        <w:pStyle w:val="a3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Fonts w:ascii="Times New Roman"/>
          <w:b/>
          <w:bCs/>
          <w:i/>
          <w:iCs/>
          <w:sz w:val="24"/>
          <w:szCs w:val="24"/>
          <w:lang w:val="ru-RU"/>
        </w:rPr>
        <w:t>Работа с учителями-предметниками</w:t>
      </w:r>
      <w:r w:rsidR="000D19C7" w:rsidRPr="005644AE">
        <w:rPr>
          <w:rFonts w:ascii="Times New Roman"/>
          <w:b/>
          <w:bCs/>
          <w:i/>
          <w:iCs/>
          <w:sz w:val="24"/>
          <w:szCs w:val="24"/>
          <w:lang w:val="ru-RU"/>
        </w:rPr>
        <w:t xml:space="preserve"> в классе:</w:t>
      </w:r>
    </w:p>
    <w:p w:rsidR="00D32C53" w:rsidRPr="005644AE" w:rsidRDefault="000D19C7" w:rsidP="005644AE">
      <w:pPr>
        <w:pStyle w:val="a3"/>
        <w:numPr>
          <w:ilvl w:val="0"/>
          <w:numId w:val="14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регулярные консультации классного руководителя с учителями-предметниками, направленные на формирование единства мнений и требований </w:t>
      </w:r>
      <w:r w:rsidR="000472E0" w:rsidRPr="005644AE">
        <w:rPr>
          <w:rFonts w:ascii="Times New Roman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sz w:val="24"/>
          <w:szCs w:val="24"/>
          <w:lang w:val="ru-RU"/>
        </w:rPr>
        <w:t xml:space="preserve"> по ключевым вопросам воспитания, на предупреждение и разрешение конфликтов между учителями</w:t>
      </w:r>
      <w:r w:rsidR="00C4576F" w:rsidRPr="005644AE">
        <w:rPr>
          <w:rFonts w:ascii="Times New Roman"/>
          <w:sz w:val="24"/>
          <w:szCs w:val="24"/>
          <w:lang w:val="ru-RU"/>
        </w:rPr>
        <w:t>-предметниками</w:t>
      </w:r>
      <w:r w:rsidR="0070438A">
        <w:rPr>
          <w:rFonts w:ascii="Times New Roman"/>
          <w:sz w:val="24"/>
          <w:szCs w:val="24"/>
          <w:lang w:val="ru-RU"/>
        </w:rPr>
        <w:t xml:space="preserve"> </w:t>
      </w:r>
      <w:r w:rsidRPr="005644AE">
        <w:rPr>
          <w:rFonts w:ascii="Times New Roman"/>
          <w:sz w:val="24"/>
          <w:szCs w:val="24"/>
          <w:lang w:val="ru-RU"/>
        </w:rPr>
        <w:t>и</w:t>
      </w:r>
      <w:r w:rsidR="0070438A">
        <w:rPr>
          <w:rFonts w:ascii="Times New Roman"/>
          <w:sz w:val="24"/>
          <w:szCs w:val="24"/>
          <w:lang w:val="ru-RU"/>
        </w:rPr>
        <w:t xml:space="preserve"> </w:t>
      </w:r>
      <w:r w:rsidR="006D000B" w:rsidRPr="005644AE">
        <w:rPr>
          <w:rFonts w:asci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/>
          <w:sz w:val="24"/>
          <w:szCs w:val="24"/>
          <w:lang w:val="ru-RU"/>
        </w:rPr>
        <w:t>;</w:t>
      </w:r>
    </w:p>
    <w:p w:rsidR="00D32C53" w:rsidRPr="005644AE" w:rsidRDefault="000D19C7" w:rsidP="005644AE">
      <w:pPr>
        <w:pStyle w:val="a3"/>
        <w:numPr>
          <w:ilvl w:val="0"/>
          <w:numId w:val="14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проведение мини-педсоветов, направленных на решение конкретных проблем класса и интеграцию воспитательных влияний на обучающихся;</w:t>
      </w:r>
    </w:p>
    <w:p w:rsidR="000359FD" w:rsidRPr="005644AE" w:rsidRDefault="000D19C7" w:rsidP="005644AE">
      <w:pPr>
        <w:pStyle w:val="a3"/>
        <w:numPr>
          <w:ilvl w:val="0"/>
          <w:numId w:val="14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привлечение учителей</w:t>
      </w:r>
      <w:r w:rsidR="00C4576F" w:rsidRPr="005644AE">
        <w:rPr>
          <w:rFonts w:ascii="Times New Roman"/>
          <w:sz w:val="24"/>
          <w:szCs w:val="24"/>
          <w:lang w:val="ru-RU"/>
        </w:rPr>
        <w:t>-предметников</w:t>
      </w:r>
      <w:r w:rsidRPr="005644AE">
        <w:rPr>
          <w:rFonts w:ascii="Times New Roman"/>
          <w:sz w:val="24"/>
          <w:szCs w:val="24"/>
          <w:lang w:val="ru-RU"/>
        </w:rPr>
        <w:t xml:space="preserve"> к участию во внутриклассных делах, дающих </w:t>
      </w:r>
      <w:r w:rsidR="00C4576F" w:rsidRPr="005644AE">
        <w:rPr>
          <w:rFonts w:ascii="Times New Roman"/>
          <w:sz w:val="24"/>
          <w:szCs w:val="24"/>
          <w:lang w:val="ru-RU"/>
        </w:rPr>
        <w:t>педагогическим работникам</w:t>
      </w:r>
      <w:r w:rsidRPr="005644AE">
        <w:rPr>
          <w:rFonts w:ascii="Times New Roman"/>
          <w:sz w:val="24"/>
          <w:szCs w:val="24"/>
          <w:lang w:val="ru-RU"/>
        </w:rPr>
        <w:t xml:space="preserve"> возможность лучше узнавать и понимать своих</w:t>
      </w:r>
      <w:r w:rsidR="000359FD" w:rsidRPr="005644AE">
        <w:rPr>
          <w:rFonts w:ascii="Times New Roman"/>
          <w:sz w:val="24"/>
          <w:szCs w:val="24"/>
          <w:lang w:val="ru-RU"/>
        </w:rPr>
        <w:t xml:space="preserve"> обучающихся</w:t>
      </w:r>
      <w:r w:rsidRPr="005644AE">
        <w:rPr>
          <w:rFonts w:ascii="Times New Roman"/>
          <w:sz w:val="24"/>
          <w:szCs w:val="24"/>
          <w:lang w:val="ru-RU"/>
        </w:rPr>
        <w:t xml:space="preserve">, увидев </w:t>
      </w:r>
      <w:r w:rsidR="00C4576F" w:rsidRPr="005644AE">
        <w:rPr>
          <w:rFonts w:ascii="Times New Roman"/>
          <w:sz w:val="24"/>
          <w:szCs w:val="24"/>
          <w:lang w:val="ru-RU"/>
        </w:rPr>
        <w:t xml:space="preserve">их в иной, отличной от учебной, </w:t>
      </w:r>
      <w:r w:rsidRPr="005644AE">
        <w:rPr>
          <w:rFonts w:ascii="Times New Roman"/>
          <w:sz w:val="24"/>
          <w:szCs w:val="24"/>
          <w:lang w:val="ru-RU"/>
        </w:rPr>
        <w:t>обстановке;</w:t>
      </w:r>
    </w:p>
    <w:p w:rsidR="000D19C7" w:rsidRPr="005644AE" w:rsidRDefault="000D19C7" w:rsidP="005644AE">
      <w:pPr>
        <w:pStyle w:val="a3"/>
        <w:numPr>
          <w:ilvl w:val="0"/>
          <w:numId w:val="14"/>
        </w:numPr>
        <w:tabs>
          <w:tab w:val="left" w:pos="0"/>
          <w:tab w:val="left" w:pos="851"/>
        </w:tabs>
        <w:ind w:left="0" w:right="175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привлечение учителей</w:t>
      </w:r>
      <w:r w:rsidR="00C4576F" w:rsidRPr="005644AE">
        <w:rPr>
          <w:rFonts w:ascii="Times New Roman"/>
          <w:sz w:val="24"/>
          <w:szCs w:val="24"/>
          <w:lang w:val="ru-RU"/>
        </w:rPr>
        <w:t>-предметников</w:t>
      </w:r>
      <w:r w:rsidRPr="005644AE">
        <w:rPr>
          <w:rFonts w:ascii="Times New Roman"/>
          <w:sz w:val="24"/>
          <w:szCs w:val="24"/>
          <w:lang w:val="ru-RU"/>
        </w:rPr>
        <w:t xml:space="preserve"> к участию в родительских собраниях класса для объединения усилий в деле обучения и воспитания обучающихся.</w:t>
      </w:r>
    </w:p>
    <w:p w:rsidR="000359FD" w:rsidRPr="005644AE" w:rsidRDefault="000D19C7" w:rsidP="005644AE">
      <w:pPr>
        <w:pStyle w:val="a3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Fonts w:ascii="Times New Roman"/>
          <w:b/>
          <w:bCs/>
          <w:i/>
          <w:iCs/>
          <w:sz w:val="24"/>
          <w:szCs w:val="24"/>
          <w:lang w:val="ru-RU"/>
        </w:rPr>
        <w:t>Работа с родителями обучающихся ил</w:t>
      </w:r>
      <w:r w:rsidR="000359FD" w:rsidRPr="005644AE">
        <w:rPr>
          <w:rFonts w:ascii="Times New Roman"/>
          <w:b/>
          <w:bCs/>
          <w:i/>
          <w:iCs/>
          <w:sz w:val="24"/>
          <w:szCs w:val="24"/>
          <w:lang w:val="ru-RU"/>
        </w:rPr>
        <w:t>и их законными представителями:</w:t>
      </w:r>
    </w:p>
    <w:p w:rsidR="000359FD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регулярное информирование родителей о школьных успехах и проблемах их обучающихся, о жизни класса в целом;</w:t>
      </w:r>
    </w:p>
    <w:p w:rsidR="000359FD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помощь родителям обучающихся или их законным представителям в регулировании отношений между ними, администрацией школы и учителями-предметниками; </w:t>
      </w:r>
    </w:p>
    <w:p w:rsidR="000359FD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организация родительских собраний, происходящих в режиме обсуждения наиболее острых проблем обучения и воспитания обучающихся;</w:t>
      </w:r>
    </w:p>
    <w:p w:rsidR="000359FD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обучающихся;</w:t>
      </w:r>
    </w:p>
    <w:p w:rsidR="000359FD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right="175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привлечение членов семей обучающихся к организации и проведению дел класса;</w:t>
      </w:r>
    </w:p>
    <w:p w:rsidR="006D000B" w:rsidRPr="005644AE" w:rsidRDefault="000D19C7" w:rsidP="005644AE">
      <w:pPr>
        <w:pStyle w:val="a3"/>
        <w:numPr>
          <w:ilvl w:val="0"/>
          <w:numId w:val="15"/>
        </w:numPr>
        <w:tabs>
          <w:tab w:val="left" w:pos="0"/>
          <w:tab w:val="left" w:pos="851"/>
        </w:tabs>
        <w:ind w:left="0" w:right="175" w:hanging="11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495AA5" w:rsidRPr="005644AE" w:rsidRDefault="00495AA5" w:rsidP="005644AE">
      <w:pPr>
        <w:jc w:val="center"/>
        <w:rPr>
          <w:b/>
          <w:color w:val="000000"/>
          <w:w w:val="0"/>
          <w:sz w:val="24"/>
          <w:lang w:val="ru-RU"/>
        </w:rPr>
      </w:pPr>
      <w:r w:rsidRPr="005644AE">
        <w:rPr>
          <w:b/>
          <w:color w:val="000000"/>
          <w:w w:val="0"/>
          <w:sz w:val="24"/>
          <w:lang w:val="ru-RU"/>
        </w:rPr>
        <w:t>Модуль 3.3. «Курсы внеурочной деятельности»</w:t>
      </w:r>
    </w:p>
    <w:p w:rsidR="00495AA5" w:rsidRPr="005644AE" w:rsidRDefault="00495AA5" w:rsidP="005644AE">
      <w:pPr>
        <w:ind w:right="-1" w:firstLine="567"/>
        <w:rPr>
          <w:sz w:val="24"/>
          <w:lang w:val="ru-RU"/>
        </w:rPr>
      </w:pPr>
      <w:r w:rsidRPr="005644AE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495AA5" w:rsidRPr="005644AE" w:rsidRDefault="00495AA5" w:rsidP="005644AE">
      <w:pPr>
        <w:ind w:right="-1" w:firstLine="567"/>
        <w:rPr>
          <w:sz w:val="24"/>
          <w:lang w:val="ru-RU"/>
        </w:rPr>
      </w:pPr>
      <w:r w:rsidRPr="005644AE">
        <w:rPr>
          <w:sz w:val="24"/>
          <w:lang w:val="ru-RU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95AA5" w:rsidRPr="005644AE" w:rsidRDefault="00495AA5" w:rsidP="005644AE">
      <w:pPr>
        <w:ind w:right="-1" w:firstLine="567"/>
        <w:rPr>
          <w:rStyle w:val="CharAttribute0"/>
          <w:rFonts w:eastAsia="Batang"/>
          <w:sz w:val="24"/>
          <w:lang w:val="ru-RU"/>
        </w:rPr>
      </w:pPr>
      <w:r w:rsidRPr="005644AE">
        <w:rPr>
          <w:rStyle w:val="CharAttribute0"/>
          <w:rFonts w:eastAsia="Batang"/>
          <w:sz w:val="24"/>
          <w:lang w:val="ru-RU"/>
        </w:rPr>
        <w:t xml:space="preserve">- формирование в </w:t>
      </w:r>
      <w:r w:rsidRPr="005644AE">
        <w:rPr>
          <w:sz w:val="24"/>
          <w:lang w:val="ru-RU"/>
        </w:rPr>
        <w:t>кружках, секциях, клубах, студиях и т.п. детско-взрослых общностей,</w:t>
      </w:r>
      <w:r w:rsidRPr="005644AE">
        <w:rPr>
          <w:rStyle w:val="CharAttribute0"/>
          <w:rFonts w:eastAsia="Batang"/>
          <w:sz w:val="24"/>
          <w:lang w:val="ru-RU"/>
        </w:rPr>
        <w:t xml:space="preserve">которые </w:t>
      </w:r>
      <w:r w:rsidRPr="005644AE">
        <w:rPr>
          <w:sz w:val="24"/>
          <w:lang w:val="ru-RU"/>
        </w:rPr>
        <w:t xml:space="preserve">могли бы </w:t>
      </w:r>
      <w:r w:rsidRPr="005644AE">
        <w:rPr>
          <w:rStyle w:val="CharAttribute0"/>
          <w:rFonts w:eastAsia="Batang"/>
          <w:sz w:val="24"/>
          <w:lang w:val="ru-RU"/>
        </w:rPr>
        <w:t>объединять детей и педагогов общими позитивными эмоциями и доверительными отношениями друг к другу;</w:t>
      </w:r>
    </w:p>
    <w:p w:rsidR="00495AA5" w:rsidRPr="005644AE" w:rsidRDefault="00495AA5" w:rsidP="005644AE">
      <w:pPr>
        <w:tabs>
          <w:tab w:val="left" w:pos="851"/>
        </w:tabs>
        <w:ind w:firstLine="567"/>
        <w:rPr>
          <w:sz w:val="24"/>
          <w:lang w:val="ru-RU"/>
        </w:rPr>
      </w:pPr>
      <w:r w:rsidRPr="005644AE">
        <w:rPr>
          <w:sz w:val="24"/>
          <w:lang w:val="ru-RU"/>
        </w:rPr>
        <w:t xml:space="preserve">- </w:t>
      </w:r>
      <w:r w:rsidRPr="005644AE">
        <w:rPr>
          <w:rStyle w:val="CharAttribute0"/>
          <w:rFonts w:eastAsia="Batang"/>
          <w:sz w:val="24"/>
          <w:lang w:val="ru-RU"/>
        </w:rPr>
        <w:t>создание в</w:t>
      </w:r>
      <w:r w:rsidRPr="005644AE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495AA5" w:rsidRPr="005644AE" w:rsidRDefault="00495AA5" w:rsidP="005644AE">
      <w:pPr>
        <w:tabs>
          <w:tab w:val="left" w:pos="851"/>
        </w:tabs>
        <w:ind w:firstLine="567"/>
        <w:rPr>
          <w:sz w:val="24"/>
          <w:lang w:val="ru-RU"/>
        </w:rPr>
      </w:pPr>
      <w:r w:rsidRPr="005644AE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495AA5" w:rsidRPr="005644AE" w:rsidRDefault="00495AA5" w:rsidP="005644AE">
      <w:pPr>
        <w:tabs>
          <w:tab w:val="left" w:pos="851"/>
        </w:tabs>
        <w:ind w:firstLine="567"/>
        <w:rPr>
          <w:sz w:val="24"/>
          <w:lang w:val="ru-RU"/>
        </w:rPr>
      </w:pPr>
      <w:r w:rsidRPr="005644AE">
        <w:rPr>
          <w:sz w:val="24"/>
          <w:lang w:val="ru-RU"/>
        </w:rPr>
        <w:t xml:space="preserve">- поощрение педагогами детских инициатив и детского самоуправления. </w:t>
      </w:r>
    </w:p>
    <w:p w:rsidR="00495AA5" w:rsidRPr="005644AE" w:rsidRDefault="00495AA5" w:rsidP="005644AE">
      <w:pPr>
        <w:ind w:firstLine="567"/>
        <w:rPr>
          <w:i/>
          <w:sz w:val="24"/>
          <w:lang w:val="ru-RU"/>
        </w:rPr>
      </w:pPr>
      <w:r w:rsidRPr="005644AE">
        <w:rPr>
          <w:rStyle w:val="CharAttribute511"/>
          <w:rFonts w:eastAsia="№Е"/>
          <w:sz w:val="24"/>
          <w:lang w:val="ru-RU"/>
        </w:rPr>
        <w:t>Реализация воспитательного потенциала курсов внеурочной деятельности происходит в рамках следующих выбранных школьниками ее видов</w:t>
      </w:r>
      <w:r w:rsidRPr="005644AE">
        <w:rPr>
          <w:i/>
          <w:sz w:val="24"/>
          <w:lang w:val="ru-RU"/>
        </w:rPr>
        <w:t>.</w:t>
      </w:r>
    </w:p>
    <w:p w:rsidR="00FB7652" w:rsidRPr="005644AE" w:rsidRDefault="00FB7652" w:rsidP="005644AE">
      <w:pPr>
        <w:ind w:firstLine="300"/>
        <w:rPr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Общеинтеллектуальное направление. </w:t>
      </w:r>
      <w:r w:rsidRPr="005644AE">
        <w:rPr>
          <w:sz w:val="24"/>
          <w:lang w:val="ru-RU"/>
        </w:rPr>
        <w:t>Это занятия проектной,исследовательской,другихвидов и форм учебной деятельности, подготовки высокомотивированных учащихся к участию в различных конкурсах по разным предметам.</w:t>
      </w:r>
      <w:r w:rsidR="003742B1" w:rsidRPr="005644AE">
        <w:rPr>
          <w:sz w:val="24"/>
          <w:lang w:val="ru-RU"/>
        </w:rPr>
        <w:t xml:space="preserve"> </w:t>
      </w:r>
    </w:p>
    <w:p w:rsidR="00FB7652" w:rsidRPr="005644AE" w:rsidRDefault="00FB7652" w:rsidP="005644AE">
      <w:pPr>
        <w:rPr>
          <w:sz w:val="24"/>
          <w:lang w:val="ru-RU"/>
        </w:rPr>
      </w:pPr>
    </w:p>
    <w:p w:rsidR="00FB7652" w:rsidRDefault="00FB7652" w:rsidP="00DF7A57">
      <w:pPr>
        <w:ind w:firstLine="420"/>
        <w:rPr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Социальное направление. </w:t>
      </w:r>
      <w:r w:rsidR="003742B1" w:rsidRPr="005644AE">
        <w:rPr>
          <w:bCs/>
          <w:iCs/>
          <w:sz w:val="24"/>
          <w:lang w:val="ru-RU"/>
        </w:rPr>
        <w:t>З</w:t>
      </w:r>
      <w:r w:rsidRPr="005644AE">
        <w:rPr>
          <w:sz w:val="24"/>
          <w:lang w:val="ru-RU"/>
        </w:rPr>
        <w:t xml:space="preserve">анятия этого направления нацелены на обеспечениепринятия законов существования в природе и социальной среде, осознанное выполнение правил поведения в природе, детском и взрослом обществе; воспитание гуманных отношений ко всему живому, элементарной экологической культуры, чувства сопричастности к жизни, ответственности за </w:t>
      </w:r>
      <w:r w:rsidRPr="005644AE">
        <w:rPr>
          <w:sz w:val="24"/>
          <w:lang w:val="ru-RU"/>
        </w:rPr>
        <w:lastRenderedPageBreak/>
        <w:t>местное наследие, умение рационально организовывать свою жизнь и деятельность. Важнейшая задача работы по этомунаправлению - обучить детей простейшим способам общения, развить умение строить свои отношения с окружающими в разных ситуациях, оценивать ситуации, которые могут быть опасны для здоровья, и противостоять негативному давлению со стороны окружающих.</w:t>
      </w:r>
      <w:r w:rsidR="003742B1" w:rsidRPr="005644AE">
        <w:rPr>
          <w:sz w:val="24"/>
          <w:lang w:val="ru-RU"/>
        </w:rPr>
        <w:t xml:space="preserve"> </w:t>
      </w:r>
    </w:p>
    <w:p w:rsidR="00DF7A57" w:rsidRPr="005644AE" w:rsidRDefault="00DF7A57" w:rsidP="00DF7A57">
      <w:pPr>
        <w:ind w:firstLine="420"/>
        <w:rPr>
          <w:sz w:val="24"/>
          <w:lang w:val="ru-RU"/>
        </w:rPr>
      </w:pPr>
    </w:p>
    <w:p w:rsidR="00FB7652" w:rsidRPr="005644AE" w:rsidRDefault="00FB7652" w:rsidP="005644AE">
      <w:pPr>
        <w:ind w:firstLine="590"/>
        <w:rPr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Спортивно-оздоровительное направление </w:t>
      </w:r>
      <w:r w:rsidRPr="005644AE">
        <w:rPr>
          <w:sz w:val="24"/>
          <w:lang w:val="ru-RU"/>
        </w:rPr>
        <w:t>нацелено на формирование,сохранение иукрепления здоровья школьников, в основу которой положены культурологическийличностно ориентированный подходы. Основное внимание этого направления уделяется укреплению здоровья, развитию двигательных способностей, получению теоретических и практических знаний о здоровом образе жизни. Повышенная двигательная активность – биологическая потребность младшего школьника, от степени которой зависит его здоровье и общее развитие. Эта программа также реализуется на уроках (физкультминутки), динамической паузы во время перемен и проведения общешкольных мероприятий «ГТО – путь к здоровью!», «Спорт как альтернатива пагубным привычкам», «Зарядка», День здоровья, День защиты детей. Спортивно-оздоровительное направление внеурочной деятельности включает также проектную, исследовательскую и практическую деятельность детей с целью формирования воспитания навыков здорового образа жизни в рамках проекта «Быть здоровым - здорово». Полученные знания позволяют детям ориентироваться в ассортименте наиболее типичных продуктов питания, сознательно выбирать наиболее полезные; оценивать свой рацион и режим питания; получать знания и навыки здорового образа жизни.</w:t>
      </w:r>
      <w:r w:rsidR="004E5A23" w:rsidRPr="005644AE">
        <w:rPr>
          <w:sz w:val="24"/>
          <w:lang w:val="ru-RU"/>
        </w:rPr>
        <w:t xml:space="preserve"> </w:t>
      </w:r>
    </w:p>
    <w:p w:rsidR="00FB7652" w:rsidRPr="005644AE" w:rsidRDefault="00FB7652" w:rsidP="005644AE">
      <w:pPr>
        <w:rPr>
          <w:sz w:val="24"/>
          <w:lang w:val="ru-RU"/>
        </w:rPr>
      </w:pPr>
    </w:p>
    <w:p w:rsidR="003742B1" w:rsidRPr="005644AE" w:rsidRDefault="00FB7652" w:rsidP="005644AE">
      <w:pPr>
        <w:ind w:firstLine="300"/>
        <w:rPr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Духовно-нравственное направление </w:t>
      </w:r>
      <w:r w:rsidRPr="005644AE">
        <w:rPr>
          <w:sz w:val="24"/>
          <w:lang w:val="ru-RU"/>
        </w:rPr>
        <w:t>нацелено на обеспечение понимания и принятиязаконов существования в природе, социальной среде, позволит подробно изучать ту часть огромной страны, которая называется малой Родиной - наш район, наше село. В этом направлении работа ведется по формированию у детей первоначальных навыков трудового воспитания, удовлетворению потребностей детей в познании природы, воспитанию гуманной, социально-активной, творческой личности, способной к сознательной природоохранной практике своей местности и родного края; способствует формированию экологического сознания, закладывает основы природоохранного поведения.</w:t>
      </w:r>
    </w:p>
    <w:p w:rsidR="00FB7652" w:rsidRPr="005644AE" w:rsidRDefault="00FB7652" w:rsidP="005644AE">
      <w:pPr>
        <w:rPr>
          <w:sz w:val="24"/>
          <w:lang w:val="ru-RU"/>
        </w:rPr>
      </w:pPr>
    </w:p>
    <w:p w:rsidR="00FB7652" w:rsidRPr="005644AE" w:rsidRDefault="00FB7652" w:rsidP="005644AE">
      <w:pPr>
        <w:rPr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t xml:space="preserve">Общекультурное направление </w:t>
      </w:r>
      <w:r w:rsidRPr="005644AE">
        <w:rPr>
          <w:sz w:val="24"/>
          <w:lang w:val="ru-RU"/>
        </w:rPr>
        <w:t>внеурочной деятельности.Предполагается средствамиматериала данных занятий формировать целостное знание, потребность в творческой деятельности, развивать интеллектуальные и творческие возможности ребѐнка на начальной стадии образования. Цель – воспитание гуманного, творческого, социально активного человека, с уважением относящегося к культурному достоянию человечества.</w:t>
      </w:r>
    </w:p>
    <w:p w:rsidR="00973C79" w:rsidRPr="005644AE" w:rsidRDefault="00973C79" w:rsidP="005644AE">
      <w:pPr>
        <w:wordWrap/>
        <w:jc w:val="center"/>
        <w:rPr>
          <w:b/>
          <w:color w:val="000000"/>
          <w:w w:val="0"/>
          <w:sz w:val="24"/>
          <w:lang w:val="ru-RU"/>
        </w:rPr>
      </w:pPr>
    </w:p>
    <w:p w:rsidR="000D19C7" w:rsidRPr="005644AE" w:rsidRDefault="000D19C7" w:rsidP="005644AE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5644AE">
        <w:rPr>
          <w:b/>
          <w:color w:val="000000"/>
          <w:w w:val="0"/>
          <w:sz w:val="24"/>
          <w:lang w:val="ru-RU"/>
        </w:rPr>
        <w:t>3.4. Модуль «Школьный урок»</w:t>
      </w:r>
    </w:p>
    <w:p w:rsidR="003A32F3" w:rsidRPr="005644AE" w:rsidRDefault="000D19C7" w:rsidP="005644AE">
      <w:pPr>
        <w:wordWrap/>
        <w:adjustRightInd w:val="0"/>
        <w:ind w:right="-1" w:firstLine="709"/>
        <w:rPr>
          <w:i/>
          <w:sz w:val="24"/>
          <w:lang w:val="ru-RU"/>
        </w:rPr>
      </w:pPr>
      <w:r w:rsidRPr="005644AE">
        <w:rPr>
          <w:rStyle w:val="CharAttribute512"/>
          <w:rFonts w:eastAsia="№Е"/>
          <w:sz w:val="24"/>
          <w:lang w:val="ru-RU"/>
        </w:rPr>
        <w:t xml:space="preserve">Реализация </w:t>
      </w:r>
      <w:r w:rsidR="00C4576F" w:rsidRPr="005644AE">
        <w:rPr>
          <w:color w:val="000000"/>
          <w:w w:val="0"/>
          <w:sz w:val="24"/>
          <w:lang w:val="ru-RU"/>
        </w:rPr>
        <w:t>педагогическими работниками</w:t>
      </w:r>
      <w:r w:rsidRPr="005644AE">
        <w:rPr>
          <w:rStyle w:val="CharAttribute512"/>
          <w:rFonts w:eastAsia="№Е"/>
          <w:sz w:val="24"/>
          <w:lang w:val="ru-RU"/>
        </w:rPr>
        <w:t xml:space="preserve"> воспитательного потенциала урока предполагает следующее</w:t>
      </w:r>
      <w:r w:rsidRPr="005644AE">
        <w:rPr>
          <w:i/>
          <w:sz w:val="24"/>
          <w:lang w:val="ru-RU"/>
        </w:rPr>
        <w:t>:</w:t>
      </w:r>
    </w:p>
    <w:p w:rsidR="003D6678" w:rsidRPr="005644AE" w:rsidRDefault="003D6678" w:rsidP="005644AE">
      <w:pPr>
        <w:pStyle w:val="Default"/>
        <w:numPr>
          <w:ilvl w:val="0"/>
          <w:numId w:val="31"/>
        </w:numPr>
        <w:ind w:left="0" w:hanging="11"/>
        <w:jc w:val="both"/>
      </w:pPr>
      <w:r w:rsidRPr="005644AE"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 через живой диалог, привлечение их внимания к обсуждаемой на уроке информации, активизацию их познавательной деятельности через использование занимательных элементов;  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Style w:val="CharAttribute501"/>
          <w:rFonts w:eastAsia="№Е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побуждение обучающихся соблюдать на уроке общепринятые нормы поведения, правила общения со старшими (</w:t>
      </w:r>
      <w:r w:rsidR="006E1C1A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педагогическими работниками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) и сверстниками (</w:t>
      </w:r>
      <w:r w:rsidR="00AF012F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обучающимися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), принципы учебной дисциплины и самоорганизации; 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</w:r>
      <w:r w:rsidR="006D000B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обучающимися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своего мнения по ее поводу, выработки своего к ней отношения; 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Style w:val="CharAttribute501"/>
          <w:rFonts w:eastAsia="№Е"/>
          <w:i w:val="0"/>
          <w:iCs/>
          <w:sz w:val="24"/>
          <w:szCs w:val="24"/>
          <w:u w:val="none"/>
          <w:lang w:val="ru-RU"/>
        </w:rPr>
        <w:lastRenderedPageBreak/>
        <w:t xml:space="preserve">использование </w:t>
      </w:r>
      <w:r w:rsidRPr="005644AE">
        <w:rPr>
          <w:rFonts w:ascii="Times New Roman"/>
          <w:sz w:val="24"/>
          <w:szCs w:val="24"/>
          <w:lang w:val="ru-RU"/>
        </w:rPr>
        <w:t xml:space="preserve">воспитательных возможностей содержания учебного предмета через демонстрацию </w:t>
      </w:r>
      <w:r w:rsidR="009C4A20" w:rsidRPr="005644AE">
        <w:rPr>
          <w:rFonts w:ascii="Times New Roman"/>
          <w:sz w:val="24"/>
          <w:szCs w:val="24"/>
          <w:lang w:val="ru-RU"/>
        </w:rPr>
        <w:t>обучающимся</w:t>
      </w:r>
      <w:r w:rsidRPr="005644AE">
        <w:rPr>
          <w:rFonts w:ascii="Times New Roman"/>
          <w:sz w:val="24"/>
          <w:szCs w:val="24"/>
          <w:lang w:val="ru-RU"/>
        </w:rPr>
        <w:t>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применение на уроке интерактивных форм работы </w:t>
      </w:r>
      <w:r w:rsidR="006D000B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с обучающими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</w:t>
      </w:r>
      <w:r w:rsidR="00B361E5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обучающимся 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возможность приобрести опыт ведения конструктивного диалога; групповой работы или работы в парах, которые </w:t>
      </w:r>
      <w:r w:rsidRPr="005644AE">
        <w:rPr>
          <w:rFonts w:ascii="Times New Roman"/>
          <w:sz w:val="24"/>
          <w:szCs w:val="24"/>
          <w:lang w:val="ru-RU"/>
        </w:rPr>
        <w:t xml:space="preserve">учат обучающихся командной работе и взаимодействию с другими </w:t>
      </w:r>
      <w:r w:rsidR="003A32F3" w:rsidRPr="005644AE">
        <w:rPr>
          <w:rFonts w:ascii="Times New Roman"/>
          <w:sz w:val="24"/>
          <w:szCs w:val="24"/>
          <w:lang w:val="ru-RU"/>
        </w:rPr>
        <w:t>обучающимися</w:t>
      </w:r>
      <w:r w:rsidRPr="005644AE">
        <w:rPr>
          <w:rFonts w:ascii="Times New Roman"/>
          <w:sz w:val="24"/>
          <w:szCs w:val="24"/>
          <w:lang w:val="ru-RU"/>
        </w:rPr>
        <w:t xml:space="preserve">;  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</w:t>
      </w:r>
      <w:r w:rsidR="003A32F3" w:rsidRPr="005644AE">
        <w:rPr>
          <w:rFonts w:ascii="Times New Roman"/>
          <w:sz w:val="24"/>
          <w:szCs w:val="24"/>
          <w:lang w:val="ru-RU"/>
        </w:rPr>
        <w:t xml:space="preserve">ной атмосферы во время урока; 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Style w:val="CharAttribute501"/>
          <w:rFonts w:eastAsia="№Е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организация шефства мотивированных и эрудированных обучающихся над их неуспевающими одноклассниками, дающего </w:t>
      </w:r>
      <w:r w:rsidR="00AF012F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обучающимся 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социально значимый опыт сотрудничества и взаимной помощи;</w:t>
      </w:r>
    </w:p>
    <w:p w:rsidR="003A32F3" w:rsidRPr="005644AE" w:rsidRDefault="000D19C7" w:rsidP="005644AE">
      <w:pPr>
        <w:pStyle w:val="a3"/>
        <w:numPr>
          <w:ilvl w:val="0"/>
          <w:numId w:val="21"/>
        </w:numPr>
        <w:adjustRightInd w:val="0"/>
        <w:ind w:left="0" w:right="-1" w:hanging="11"/>
        <w:rPr>
          <w:rStyle w:val="CharAttribute501"/>
          <w:rFonts w:eastAsia="№Е"/>
          <w:sz w:val="24"/>
          <w:szCs w:val="24"/>
          <w:u w:val="none"/>
          <w:lang w:val="ru-RU"/>
        </w:rPr>
      </w:pP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</w:t>
      </w:r>
      <w:r w:rsidR="006D000B"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>обучающимся</w:t>
      </w:r>
      <w:r w:rsidRPr="005644AE"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  <w:t xml:space="preserve">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973C79" w:rsidRPr="005644AE" w:rsidRDefault="00973C79" w:rsidP="005644AE">
      <w:pPr>
        <w:pStyle w:val="a3"/>
        <w:adjustRightInd w:val="0"/>
        <w:ind w:left="0" w:right="-1"/>
        <w:jc w:val="center"/>
        <w:rPr>
          <w:rFonts w:ascii="Times New Roman"/>
          <w:b/>
          <w:sz w:val="24"/>
          <w:szCs w:val="24"/>
          <w:lang w:val="ru-RU"/>
        </w:rPr>
      </w:pPr>
      <w:r w:rsidRPr="005644AE">
        <w:rPr>
          <w:rFonts w:ascii="Times New Roman"/>
          <w:b/>
          <w:sz w:val="24"/>
          <w:szCs w:val="24"/>
          <w:lang w:val="ru-RU"/>
        </w:rPr>
        <w:t>Реализация школьного модуля программы воспитания</w:t>
      </w:r>
    </w:p>
    <w:p w:rsidR="00973C79" w:rsidRPr="005644AE" w:rsidRDefault="00973C79" w:rsidP="005644AE">
      <w:pPr>
        <w:pStyle w:val="a3"/>
        <w:adjustRightInd w:val="0"/>
        <w:ind w:left="0" w:right="-1"/>
        <w:jc w:val="center"/>
        <w:rPr>
          <w:rFonts w:ascii="Times New Roman"/>
          <w:b/>
          <w:sz w:val="24"/>
          <w:szCs w:val="24"/>
          <w:lang w:val="ru-RU"/>
        </w:rPr>
      </w:pPr>
      <w:r w:rsidRPr="005644AE">
        <w:rPr>
          <w:rFonts w:ascii="Times New Roman"/>
          <w:b/>
          <w:sz w:val="24"/>
          <w:szCs w:val="24"/>
          <w:lang w:val="ru-RU"/>
        </w:rPr>
        <w:t>На уровне НОО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73"/>
        <w:gridCol w:w="6949"/>
      </w:tblGrid>
      <w:tr w:rsidR="00973C79" w:rsidRPr="005644AE" w:rsidTr="0070438A">
        <w:trPr>
          <w:trHeight w:val="20"/>
        </w:trPr>
        <w:tc>
          <w:tcPr>
            <w:tcW w:w="1666" w:type="pct"/>
            <w:shd w:val="clear" w:color="auto" w:fill="E5DFEC" w:themeFill="accent4" w:themeFillTint="33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Предмет</w:t>
            </w:r>
          </w:p>
        </w:tc>
        <w:tc>
          <w:tcPr>
            <w:tcW w:w="3334" w:type="pct"/>
            <w:shd w:val="clear" w:color="auto" w:fill="E5DFEC" w:themeFill="accent4" w:themeFillTint="33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Реализация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программы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воспитания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Русский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язык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Развитие чувства любви и гордости к Родине, его народу, истории, культуре; 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 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сочувствовать другим людям, сопереживать (в радости, горе и др.). 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 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Литературное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чтение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Уроки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литературного чтения являются источником нравственного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воспитания. Обладая огромной силой психологического воздействия, художественная литература способствует формированию нравственного сознания, представлений о добре и зле, о месте и назначении человека в окружающем мире, развивает высокие чувства, формирует идеалы.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приобщение к литературному наследию своего народа; формирование причастности к 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lastRenderedPageBreak/>
              <w:t>свершениям и традициям своего народа, осознание исторической преемственности поколений, своей ответственности за сохранение культуры народа.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lastRenderedPageBreak/>
              <w:t>Иностранный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язык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Формирование у учеников уважения и интересов к культуре и народу страны изучаемого языка; воспитание культуры общения; поддержание интереса к учению и формированию познавательной активности; воспитание потребности в практическом использовании языка в различных сферах деятельности.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Уроки математики должны воспитывать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у учащихся логическую культуру мышления, строгость и стройность в умозаключениях; содержание математических задач дает возможность значительно расширить кругозор учащихся, поднять их общий культурный уровень.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Занимаясь математикой, каждый ученик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воспитывает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в себе такие личностные черты характера, как справедливость и честность; привыкает быть предельно объективным. Честная и добросовестная работа на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уроках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математики требует напряженной умственной работы, внимания, терпимости в преодолении различных трудностей. Поэтому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уроки математики воспитывают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в учениках трудолюбие, настойчивость, упорство, умение соглашаться с мнениями других, доводить дело до конца, ответственность.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Обществознание и естествознание (Окружающий мир) 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 учебном курсе «Окружающий мир» выпускник начальной школы учится любить свой народ, свой край и свою Родину, уважать и понимать ценности семьи и общества, готовится самостоятельно действовать и отвечать за свои поступки перед семьей и обществом</w:t>
            </w:r>
          </w:p>
        </w:tc>
      </w:tr>
      <w:tr w:rsidR="00973C79" w:rsidRPr="005644AE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Уроки ОРКСЭ помогают формировать порядочного честного, достойного гражданина, уважающего культурные традиции России.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br/>
            </w:r>
            <w:r w:rsidRPr="005644AE">
              <w:rPr>
                <w:rFonts w:ascii="Times New Roman"/>
                <w:sz w:val="24"/>
                <w:szCs w:val="24"/>
              </w:rPr>
              <w:t>     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Воспитание 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интереса к семейным традициям и своей родословной, к прошлому своей страны, ее культуре. Воспитание семейных ценностей, которые закладывают основу для формирования нравственных идеалов, чувство гордости за свою </w:t>
            </w:r>
            <w:r w:rsidRPr="005644AE">
              <w:rPr>
                <w:rFonts w:ascii="Times New Roman"/>
                <w:sz w:val="24"/>
                <w:szCs w:val="24"/>
              </w:rPr>
              <w:t>Родину, свой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народ.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Музыка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Урок музыки способствует становлению личности, её неповторимой индивидуальности, духовности, раскрытию творческого потенциала, поддерживает духовные ценности общества, На уроке музыки происходит не просто ознакомление учащихся с культурой как с содержанием той или иной эпохи, но и воспитание культуры их жизнедеятельности с позиций красоты, гармонии и любви. Главная задача на уроке - это воспитание потребности в красивом, утверждение моральной красоты, непримиримость и нетерпимость ко всему пошлому, уродливому.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Изобразительное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искусство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Развитие в детях способностей к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восприятию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прекрасного в себе самом, в другом человеке и окружающем мире. Формирование эстетических чувств, вкусов; педагогически корректное противодействие дезориентирующим влияниям псевдокультуры; развитие мотиваций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(потребностей, интересов)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и способностей 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lastRenderedPageBreak/>
              <w:t>к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художественно-творческой деятельности.</w:t>
            </w:r>
          </w:p>
        </w:tc>
      </w:tr>
      <w:tr w:rsidR="00973C79" w:rsidRPr="005644AE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Эстетическое воспитание – воспитание чувства прекрасного, общей культуры труда.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творческого начала личности, инициативного отношения к делу, свободной импровизации.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Формирование привычки к труду, практических умений и навыков; понимание необходимости труда, как для общества, так и для полноценной, достойной жизни самого человека. </w:t>
            </w:r>
            <w:r w:rsidRPr="005644AE">
              <w:rPr>
                <w:rFonts w:ascii="Times New Roman"/>
                <w:sz w:val="24"/>
                <w:szCs w:val="24"/>
              </w:rPr>
              <w:t>Формирование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потребности в профессиональном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самоопределении и последующем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совершенствовании.</w:t>
            </w:r>
          </w:p>
        </w:tc>
      </w:tr>
      <w:tr w:rsidR="00973C79" w:rsidRPr="002E5B15" w:rsidTr="0070438A">
        <w:trPr>
          <w:trHeight w:val="20"/>
        </w:trPr>
        <w:tc>
          <w:tcPr>
            <w:tcW w:w="1666" w:type="pct"/>
            <w:shd w:val="clear" w:color="auto" w:fill="auto"/>
            <w:vAlign w:val="center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Физическая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культура</w:t>
            </w:r>
          </w:p>
        </w:tc>
        <w:tc>
          <w:tcPr>
            <w:tcW w:w="3334" w:type="pct"/>
            <w:shd w:val="clear" w:color="auto" w:fill="auto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Задачи физического воспитания младших школьников такие: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1) укреплять здоровье и содействовать правильному физическому развитию;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2) формировать двигательные умения и навыки;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3) вооружать учеников знаниями по физической культуре, гигиене, о правилах закаливания;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4) развивать двигательные (физические) качества;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5) формировать интерес к физкультуре и потребность заниматься ей;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6) воспитывать позитивные морально-волевые качества;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7) готовить учеников к сдаче норм комплекса ГТО.</w:t>
            </w:r>
          </w:p>
        </w:tc>
      </w:tr>
    </w:tbl>
    <w:p w:rsidR="00973C79" w:rsidRPr="005644AE" w:rsidRDefault="00973C79" w:rsidP="005644AE">
      <w:pPr>
        <w:pStyle w:val="a3"/>
        <w:adjustRightInd w:val="0"/>
        <w:ind w:left="0" w:right="-1"/>
        <w:jc w:val="center"/>
        <w:rPr>
          <w:rFonts w:ascii="Times New Roman"/>
          <w:b/>
          <w:sz w:val="24"/>
          <w:szCs w:val="24"/>
          <w:lang w:val="ru-RU"/>
        </w:rPr>
      </w:pPr>
    </w:p>
    <w:p w:rsidR="00973C79" w:rsidRPr="005644AE" w:rsidRDefault="00973C79" w:rsidP="005644AE">
      <w:pPr>
        <w:pStyle w:val="a3"/>
        <w:adjustRightInd w:val="0"/>
        <w:ind w:left="0" w:right="-1"/>
        <w:jc w:val="center"/>
        <w:rPr>
          <w:rFonts w:ascii="Times New Roman"/>
          <w:b/>
          <w:sz w:val="24"/>
          <w:szCs w:val="24"/>
          <w:lang w:val="ru-RU"/>
        </w:rPr>
      </w:pPr>
      <w:r w:rsidRPr="005644AE">
        <w:rPr>
          <w:rFonts w:ascii="Times New Roman"/>
          <w:b/>
          <w:sz w:val="24"/>
          <w:szCs w:val="24"/>
          <w:lang w:val="ru-RU"/>
        </w:rPr>
        <w:t>На уровне ООО</w:t>
      </w:r>
    </w:p>
    <w:tbl>
      <w:tblPr>
        <w:tblStyle w:val="af9"/>
        <w:tblW w:w="5000" w:type="pct"/>
        <w:tblLook w:val="04A0"/>
      </w:tblPr>
      <w:tblGrid>
        <w:gridCol w:w="3473"/>
        <w:gridCol w:w="6949"/>
      </w:tblGrid>
      <w:tr w:rsidR="00973C79" w:rsidRPr="005644AE" w:rsidTr="00F66B0A">
        <w:trPr>
          <w:trHeight w:val="20"/>
        </w:trPr>
        <w:tc>
          <w:tcPr>
            <w:tcW w:w="1666" w:type="pct"/>
            <w:shd w:val="clear" w:color="auto" w:fill="E5DFEC" w:themeFill="accent4" w:themeFillTint="33"/>
            <w:hideMark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Предмет</w:t>
            </w:r>
          </w:p>
        </w:tc>
        <w:tc>
          <w:tcPr>
            <w:tcW w:w="3334" w:type="pct"/>
            <w:shd w:val="clear" w:color="auto" w:fill="E5DFEC" w:themeFill="accent4" w:themeFillTint="33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Реализация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программы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воспитания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Русский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язык и литература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духовно-нравственной личности, формирование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духовного мировоззрения, гражданского сознания, чувства патриотизма, любви и уважения к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литературным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ценностям отечественной культуры.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Родной язык и родная литература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>приобщение к литературному наследию своего народа; 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Иностранный</w:t>
            </w:r>
            <w:r w:rsidR="00782FC6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язык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мира; готовности и способности вести диалог с другими людьми и достигать в нем взаимопонимания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История</w:t>
            </w:r>
            <w:r w:rsidR="00782FC6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России. Всеобщая</w:t>
            </w:r>
            <w:r w:rsidR="00782FC6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история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Воспитание патриотов Родины, граждан правового, демократического государства, способных к самореализации в 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lastRenderedPageBreak/>
              <w:t>условиях гражданского общества, уважающих права и свободы личности, обладающих высокой нравственностью и проявляющих национальную и религиозную терпимость, уважительное отношение к языкам, традициям и культуре других народов.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патриотизма, гражданственности, социальной ответственности и толерантности; воспитание культуры, социально одобряемого поведения, мотивации к трудовой деятельности; развитие умения взаимодействовать с окружающим миром (работа с информацией, коммуникация в семейно-бытовой сфере, умение выстраивать межличностные отношения). Воспитание свободного человека, обладающего высоким уровнем гражданского самосознания,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чувством собственного достоинства, самостоятельностью и ответственностью в принятии решений, независимостью суждений, способностью к свободному выбору сфер своей жизнедеятельности, образ жизни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География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личности с активным географическим мышлением, воспитание свободно и творчески мыслящей личности. Воспитание личности с представлением о целостности окружающего мира при его территориальном многообразии, сложных проблемах, встающих перед человечеством, имеющих свои специфические особенности в разных странах, своеобразие истории и условий современной жизни их жителей.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Формирования духовности ,воспитания патриотизма, интернационализма будущих граждан России, уважения их к культуре, истории ,не только своей Родины ,но и других стран и народов, экономического и эстетического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воспитания.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Математика. Алгебра. Геометрия.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Одной из основных целей изучения математики является развитие мышления, в первую очередь абстрактного мышления. С точки зрения воспитания творческой личности особенно важно, чтобы в структуру мышления учащихся, кроме алгоритмических умений и навыков, которые сформулированы в стандартных правилах, формулах и алгоритмах действий, вошли эвристические приёмы как общего, так и конкретного характера. Эти приёмы, в частности, формируются при поиске решения задач повышенного уровня сложности. В процессе изучения математики также формируются и такие качества мышления, как сила и гибкость, конструктивность и критичность. Для адаптации в современном информационном обществе важным фактором является формирование математического стиля мышления, включающего в себя индукцию и дедукцию, обобщение и конкретизацию, анализ и синтез, классификацию и систематизацию, абстрагирование и аналогию.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Информатика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практического человека, владеющим практическими умениями, необходимыми для жизни в новой социокультурной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ситуации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свободного человека, обладающего высоким уровнем гражданского самосознания,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чувством собственного достоинства, самостоятельностью и ответственностью в принятии решений, независимостью суждений, способностью к свободному выбору сфер своей жизнедеятельности, образ жизни. 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lastRenderedPageBreak/>
              <w:t>Воспитание гуманного человека, осознающего высокую ценность человеческой жизни, обращенного к людям, доброго, способного к состраданию, сопереживанию, милосердию, к бескорыстному оказанию помощи конкретным людям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,стремящегося к миру ,добрососедству ,взаимопониманию.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При рассмотрении фундаментальных физических теорий у учащихся, главным образом, формируются представления о том, как добываются и строятся научные знания, формируются мировоззренческие взгляды и убеждения относительно научной картины мира и ее значимости для человека.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Химия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гражданственности, патриотизма.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Использование богатого исторического, краеведческого содержания химического образования, знакомство с жизнью выдающихся отечественных учёных-химиков, явивших примеры гражданского служения, исполнения патриотического долга, способствуют воспитанию уважения к героическому прошлому и настоящему нашего Отечества, формированию представлений о развитии науки химии и химических производств в России, об их роли и значении в жизни общества и государства.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Биология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экологической культуры, культуры здорового и безопасного образа жизни.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Исключительную важность приобретает это направление для становления ценностных отношений учащихся к природе, людям, своему здоровью; для формирования экологического мышления и экологической грамотности в разных сферах деятельности; для понимания взаимной связи здоровья, экологического качества окружающей среды и экологической культуры человека.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Музыка, изобразительное</w:t>
            </w:r>
            <w:r w:rsidR="00782FC6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искусство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духовного человека, имеющего развитие потребности в познании и самопознании, рефлексии, в поиске смысла жизни, идеала,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в обращении с искусством в автономии внутреннего мира, в приобщении к ценностям мировой цивилизации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и национальной</w:t>
            </w:r>
            <w:r w:rsidRPr="005644AE">
              <w:rPr>
                <w:rFonts w:ascii="Times New Roman"/>
                <w:sz w:val="24"/>
                <w:szCs w:val="24"/>
              </w:rPr>
              <w:t> </w:t>
            </w:r>
            <w:r w:rsidRPr="005644AE">
              <w:rPr>
                <w:rFonts w:ascii="Times New Roman"/>
                <w:sz w:val="24"/>
                <w:szCs w:val="24"/>
                <w:lang w:val="ru-RU"/>
              </w:rPr>
              <w:t xml:space="preserve"> культуры; воспитание творческого человека, обладающего развитым интеллектом и творческим потенциалом, имеющего потребность в преобразующей деятельности, в чувстве нового, способного к жизнетворчеству.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Технология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трудолюбия, сознательного, творческого отношения к образованию и труду, подготовка к сознательному выбору профессии.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ОБЖ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Воспитание культуры здорового и безопасного образа жизни.</w:t>
            </w:r>
          </w:p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Исключительную важность приобретает это направление для становления ценностных отношений учащихся к природе, людям, своему здоровью.</w:t>
            </w:r>
          </w:p>
        </w:tc>
      </w:tr>
      <w:tr w:rsidR="00973C79" w:rsidRPr="002E5B15" w:rsidTr="00F66B0A">
        <w:trPr>
          <w:trHeight w:val="20"/>
        </w:trPr>
        <w:tc>
          <w:tcPr>
            <w:tcW w:w="1666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</w:rPr>
            </w:pPr>
            <w:r w:rsidRPr="005644AE">
              <w:rPr>
                <w:rFonts w:ascii="Times New Roman"/>
                <w:sz w:val="24"/>
                <w:szCs w:val="24"/>
              </w:rPr>
              <w:t>Физическая</w:t>
            </w:r>
            <w:r w:rsidR="0070438A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5644AE">
              <w:rPr>
                <w:rFonts w:ascii="Times New Roman"/>
                <w:sz w:val="24"/>
                <w:szCs w:val="24"/>
              </w:rPr>
              <w:t>культура</w:t>
            </w:r>
          </w:p>
        </w:tc>
        <w:tc>
          <w:tcPr>
            <w:tcW w:w="3334" w:type="pct"/>
          </w:tcPr>
          <w:p w:rsidR="00973C79" w:rsidRPr="005644AE" w:rsidRDefault="00973C79" w:rsidP="005644AE">
            <w:pPr>
              <w:pStyle w:val="a8"/>
              <w:rPr>
                <w:rFonts w:ascii="Times New Roman"/>
                <w:sz w:val="24"/>
                <w:szCs w:val="24"/>
                <w:lang w:val="ru-RU"/>
              </w:rPr>
            </w:pPr>
            <w:r w:rsidRPr="005644AE">
              <w:rPr>
                <w:rFonts w:ascii="Times New Roman"/>
                <w:sz w:val="24"/>
                <w:szCs w:val="24"/>
                <w:lang w:val="ru-RU"/>
              </w:rPr>
              <w:t>Оптимизация физического развития человека, всестороннего совершенствования свойственных каждому физических качеств и связанных с ними способностей в единстве с воспитанием духовных и нравственных качеств, характеризующих общественно активную личность.</w:t>
            </w:r>
          </w:p>
        </w:tc>
      </w:tr>
    </w:tbl>
    <w:p w:rsidR="00973C79" w:rsidRPr="005644AE" w:rsidRDefault="00973C79" w:rsidP="005644AE">
      <w:pPr>
        <w:pStyle w:val="a3"/>
        <w:adjustRightInd w:val="0"/>
        <w:ind w:left="0" w:right="-1"/>
        <w:jc w:val="center"/>
        <w:rPr>
          <w:rStyle w:val="CharAttribute501"/>
          <w:rFonts w:eastAsia="№Е"/>
          <w:i w:val="0"/>
          <w:sz w:val="24"/>
          <w:szCs w:val="24"/>
          <w:u w:val="none"/>
          <w:lang w:val="ru-RU"/>
        </w:rPr>
      </w:pPr>
    </w:p>
    <w:p w:rsidR="002E5B15" w:rsidRDefault="002E5B15" w:rsidP="005644AE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</w:p>
    <w:p w:rsidR="002E5B15" w:rsidRDefault="002E5B15" w:rsidP="005644AE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</w:p>
    <w:p w:rsidR="000D19C7" w:rsidRPr="005644AE" w:rsidRDefault="000D19C7" w:rsidP="005644AE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5644AE">
        <w:rPr>
          <w:b/>
          <w:iCs/>
          <w:color w:val="000000"/>
          <w:w w:val="0"/>
          <w:sz w:val="24"/>
          <w:lang w:val="ru-RU"/>
        </w:rPr>
        <w:lastRenderedPageBreak/>
        <w:t>3.5. Модуль «Самоуправление»</w:t>
      </w:r>
    </w:p>
    <w:p w:rsidR="000D19C7" w:rsidRPr="005644AE" w:rsidRDefault="000D19C7" w:rsidP="005644AE">
      <w:pPr>
        <w:wordWrap/>
        <w:adjustRightInd w:val="0"/>
        <w:ind w:right="-1" w:firstLine="709"/>
        <w:rPr>
          <w:sz w:val="24"/>
          <w:lang w:val="ru-RU"/>
        </w:rPr>
      </w:pPr>
      <w:r w:rsidRPr="005644AE">
        <w:rPr>
          <w:rStyle w:val="CharAttribute504"/>
          <w:rFonts w:eastAsia="№Е"/>
          <w:sz w:val="24"/>
          <w:lang w:val="ru-RU"/>
        </w:rPr>
        <w:t xml:space="preserve">Поддержка детского </w:t>
      </w:r>
      <w:r w:rsidRPr="005644AE">
        <w:rPr>
          <w:sz w:val="24"/>
          <w:lang w:val="ru-RU"/>
        </w:rPr>
        <w:t xml:space="preserve">самоуправления в школе помогает </w:t>
      </w:r>
      <w:r w:rsidR="003D6678" w:rsidRPr="005644AE">
        <w:rPr>
          <w:sz w:val="24"/>
          <w:lang w:val="ru-RU"/>
        </w:rPr>
        <w:t>учителям</w:t>
      </w:r>
      <w:r w:rsidRPr="005644AE">
        <w:rPr>
          <w:sz w:val="24"/>
          <w:lang w:val="ru-RU"/>
        </w:rPr>
        <w:t xml:space="preserve"> воспитывать в </w:t>
      </w:r>
      <w:r w:rsidR="003D6678" w:rsidRPr="005644AE">
        <w:rPr>
          <w:sz w:val="24"/>
          <w:lang w:val="ru-RU"/>
        </w:rPr>
        <w:t>учащихся</w:t>
      </w:r>
      <w:r w:rsidRPr="005644AE">
        <w:rPr>
          <w:sz w:val="24"/>
          <w:lang w:val="ru-RU"/>
        </w:rPr>
        <w:t xml:space="preserve"> инициативность, самостоятельность, ответственность, трудолюбие, чувство собственного достоинства, а </w:t>
      </w:r>
      <w:r w:rsidR="003A32F3" w:rsidRPr="005644AE">
        <w:rPr>
          <w:sz w:val="24"/>
          <w:lang w:val="ru-RU"/>
        </w:rPr>
        <w:t>обучающимся</w:t>
      </w:r>
      <w:r w:rsidRPr="005644AE">
        <w:rPr>
          <w:sz w:val="24"/>
          <w:lang w:val="ru-RU"/>
        </w:rPr>
        <w:t xml:space="preserve"> – предоставляет широкие возможности для самовыражения и самореализации. Это то, что готовит их к взрослой жизни. Поскольку </w:t>
      </w:r>
      <w:r w:rsidR="003D6678" w:rsidRPr="005644AE">
        <w:rPr>
          <w:sz w:val="24"/>
          <w:lang w:val="ru-RU"/>
        </w:rPr>
        <w:t>учащимся</w:t>
      </w:r>
      <w:r w:rsidRPr="005644AE">
        <w:rPr>
          <w:sz w:val="24"/>
          <w:lang w:val="ru-RU"/>
        </w:rPr>
        <w:t xml:space="preserve">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3B3C7C" w:rsidRPr="005644AE" w:rsidRDefault="003B3C7C" w:rsidP="005644AE">
      <w:pPr>
        <w:wordWrap/>
        <w:adjustRightInd w:val="0"/>
        <w:ind w:right="-1" w:firstLine="709"/>
        <w:rPr>
          <w:sz w:val="24"/>
          <w:lang w:val="ru-RU"/>
        </w:rPr>
      </w:pPr>
      <w:r w:rsidRPr="005644AE">
        <w:rPr>
          <w:sz w:val="24"/>
          <w:lang w:val="ru-RU"/>
        </w:rPr>
        <w:t>Школьное ученическое самоуправление «Единство»</w:t>
      </w:r>
      <w:r w:rsidR="00096893" w:rsidRPr="005644AE">
        <w:rPr>
          <w:sz w:val="24"/>
          <w:lang w:val="ru-RU"/>
        </w:rPr>
        <w:t xml:space="preserve"> - это специфическая организация коллективной деятельности, целью которой является саморазвитие личности учащихся, создание благоприятных педагогических, организационных социальных условий для самореализации, самоутверждения, саморазвития каждого учащегося в процессе включения его в разнообразную, содержательную индивидуальную и коллективную деятельность.</w:t>
      </w:r>
    </w:p>
    <w:p w:rsidR="00E43164" w:rsidRPr="005644AE" w:rsidRDefault="00E43164" w:rsidP="005644AE">
      <w:pPr>
        <w:pStyle w:val="Default"/>
        <w:ind w:firstLine="851"/>
        <w:jc w:val="both"/>
      </w:pPr>
      <w:r w:rsidRPr="005644AE">
        <w:t>Основная цель модуля «Ученическое</w:t>
      </w:r>
      <w:r w:rsidR="008D1AE0" w:rsidRPr="005644AE">
        <w:t xml:space="preserve"> самоуправление» в МБОУ Пелевской</w:t>
      </w:r>
      <w:r w:rsidRPr="005644AE">
        <w:t xml:space="preserve"> СОШ Лаишевского муниципального района заключается в создании условий для выявления, поддержки и развития управленческих инициатив обучающихся, принятия совместных со взрослыми решений, а также для включения обучающихся школы в вариативную коллективную творческую и социально-значимую деятельность.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 </w:t>
      </w:r>
    </w:p>
    <w:p w:rsidR="00E43164" w:rsidRPr="005644AE" w:rsidRDefault="00E43164" w:rsidP="005644AE">
      <w:pPr>
        <w:pStyle w:val="Default"/>
        <w:ind w:firstLine="851"/>
        <w:jc w:val="both"/>
      </w:pPr>
      <w:r w:rsidRPr="005644AE">
        <w:t xml:space="preserve">Высшим органом школьного самоуправления является школьное ученическое самоуправление, состоящее из представителей ученического коллектива, администрации школы. </w:t>
      </w:r>
    </w:p>
    <w:p w:rsidR="00E43164" w:rsidRPr="005644AE" w:rsidRDefault="00E43164" w:rsidP="005644AE">
      <w:pPr>
        <w:pStyle w:val="Default"/>
        <w:ind w:firstLine="851"/>
        <w:jc w:val="both"/>
      </w:pPr>
      <w:r w:rsidRPr="005644AE">
        <w:t xml:space="preserve">Структура ученического самоуправления школы имеет несколько уровней. Уровень классных коллективов формируется и реализуется в каждом ученическом классе. Данный уровень самоуправления дает обучающимся возможность раскрыть свои личностные качества, получить опыт реализации различных социальных ролей в процессе разработки плана классных дел, подготовки и организации разнообразных событий класса.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/>
          <w:sz w:val="24"/>
          <w:lang w:val="ru-RU"/>
        </w:rPr>
      </w:pPr>
      <w:r w:rsidRPr="005644AE">
        <w:rPr>
          <w:sz w:val="24"/>
          <w:lang w:val="ru-RU"/>
        </w:rPr>
        <w:t>Детское самоуправление в школе осуществляется следующим образом</w:t>
      </w:r>
      <w:r w:rsidR="007D2DDD" w:rsidRPr="005644AE">
        <w:rPr>
          <w:sz w:val="24"/>
          <w:lang w:val="ru-RU"/>
        </w:rPr>
        <w:t>:</w:t>
      </w:r>
    </w:p>
    <w:p w:rsidR="003A32F3" w:rsidRPr="005644AE" w:rsidRDefault="000D19C7" w:rsidP="005644AE">
      <w:pPr>
        <w:tabs>
          <w:tab w:val="left" w:pos="851"/>
        </w:tabs>
        <w:wordWrap/>
        <w:ind w:firstLine="709"/>
        <w:rPr>
          <w:b/>
          <w:i/>
          <w:sz w:val="24"/>
          <w:lang w:val="ru-RU"/>
        </w:rPr>
      </w:pPr>
      <w:r w:rsidRPr="005644AE">
        <w:rPr>
          <w:b/>
          <w:i/>
          <w:sz w:val="24"/>
          <w:lang w:val="ru-RU"/>
        </w:rPr>
        <w:t>На уровне школы:</w:t>
      </w:r>
    </w:p>
    <w:p w:rsidR="003A32F3" w:rsidRPr="005644AE" w:rsidRDefault="000D19C7" w:rsidP="005644AE">
      <w:pPr>
        <w:pStyle w:val="a3"/>
        <w:numPr>
          <w:ilvl w:val="0"/>
          <w:numId w:val="22"/>
        </w:numPr>
        <w:tabs>
          <w:tab w:val="left" w:pos="851"/>
        </w:tabs>
        <w:ind w:left="0" w:hanging="11"/>
        <w:rPr>
          <w:rFonts w:ascii="Times New Roman"/>
          <w:b/>
          <w:i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через деятельность выборного </w:t>
      </w:r>
      <w:r w:rsidR="007D2DDD" w:rsidRPr="005644AE">
        <w:rPr>
          <w:rFonts w:ascii="Times New Roman"/>
          <w:sz w:val="24"/>
          <w:szCs w:val="24"/>
          <w:lang w:val="ru-RU"/>
        </w:rPr>
        <w:t>школьного ученического самоуправления</w:t>
      </w:r>
      <w:r w:rsidRPr="005644AE">
        <w:rPr>
          <w:rFonts w:ascii="Times New Roman"/>
          <w:sz w:val="24"/>
          <w:szCs w:val="24"/>
          <w:lang w:val="ru-RU"/>
        </w:rPr>
        <w:t>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3A32F3" w:rsidRPr="005644AE" w:rsidRDefault="000D19C7" w:rsidP="005644AE">
      <w:pPr>
        <w:pStyle w:val="a3"/>
        <w:numPr>
          <w:ilvl w:val="0"/>
          <w:numId w:val="22"/>
        </w:numPr>
        <w:tabs>
          <w:tab w:val="left" w:pos="851"/>
        </w:tabs>
        <w:ind w:left="0" w:hanging="11"/>
        <w:rPr>
          <w:rFonts w:ascii="Times New Roman"/>
          <w:b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через деятельность Совета старост, объединяющего старост классов для облегчения распространения значимой для обучающихся информации и получения обратной связи от классных коллективов;</w:t>
      </w:r>
    </w:p>
    <w:p w:rsidR="003A32F3" w:rsidRPr="005644AE" w:rsidRDefault="000D19C7" w:rsidP="005644AE">
      <w:pPr>
        <w:pStyle w:val="a3"/>
        <w:numPr>
          <w:ilvl w:val="0"/>
          <w:numId w:val="22"/>
        </w:numPr>
        <w:tabs>
          <w:tab w:val="left" w:pos="851"/>
        </w:tabs>
        <w:ind w:left="0" w:hanging="11"/>
        <w:rPr>
          <w:rFonts w:ascii="Times New Roman"/>
          <w:b/>
          <w:i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через работу постоянно действующего школьного актива, инициирующего и организующего проведение личностно значимых для обучающихся событий (соревнований, конкурсов, фестивалей, капустников, флешмобов и т.п.);</w:t>
      </w:r>
    </w:p>
    <w:p w:rsidR="003A32F3" w:rsidRPr="005644AE" w:rsidRDefault="000D19C7" w:rsidP="005644AE">
      <w:pPr>
        <w:pStyle w:val="a3"/>
        <w:numPr>
          <w:ilvl w:val="0"/>
          <w:numId w:val="22"/>
        </w:numPr>
        <w:tabs>
          <w:tab w:val="left" w:pos="851"/>
        </w:tabs>
        <w:ind w:left="0" w:hanging="11"/>
        <w:rPr>
          <w:rFonts w:ascii="Times New Roman"/>
          <w:b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3A32F3" w:rsidRPr="005644AE" w:rsidRDefault="000D19C7" w:rsidP="005644AE">
      <w:pPr>
        <w:pStyle w:val="a3"/>
        <w:tabs>
          <w:tab w:val="left" w:pos="851"/>
        </w:tabs>
        <w:ind w:left="0"/>
        <w:rPr>
          <w:rFonts w:ascii="Times New Roman"/>
          <w:bCs/>
          <w:i/>
          <w:sz w:val="24"/>
          <w:szCs w:val="24"/>
          <w:lang w:val="ru-RU"/>
        </w:rPr>
      </w:pPr>
      <w:r w:rsidRPr="005644AE">
        <w:rPr>
          <w:rFonts w:ascii="Times New Roman"/>
          <w:b/>
          <w:i/>
          <w:sz w:val="24"/>
          <w:szCs w:val="24"/>
          <w:lang w:val="ru-RU"/>
        </w:rPr>
        <w:t>На уровне классов</w:t>
      </w:r>
      <w:r w:rsidRPr="005644AE">
        <w:rPr>
          <w:rFonts w:ascii="Times New Roman"/>
          <w:bCs/>
          <w:i/>
          <w:sz w:val="24"/>
          <w:szCs w:val="24"/>
          <w:lang w:val="ru-RU"/>
        </w:rPr>
        <w:t>:</w:t>
      </w:r>
    </w:p>
    <w:p w:rsidR="003A32F3" w:rsidRPr="005644AE" w:rsidRDefault="000D19C7" w:rsidP="005644AE">
      <w:pPr>
        <w:pStyle w:val="a3"/>
        <w:numPr>
          <w:ilvl w:val="0"/>
          <w:numId w:val="23"/>
        </w:numPr>
        <w:tabs>
          <w:tab w:val="left" w:pos="851"/>
        </w:tabs>
        <w:ind w:left="0" w:hanging="11"/>
        <w:rPr>
          <w:rFonts w:ascii="Times New Roman"/>
          <w:bCs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 xml:space="preserve">через </w:t>
      </w:r>
      <w:r w:rsidRPr="005644AE">
        <w:rPr>
          <w:rFonts w:ascii="Times New Roman"/>
          <w:sz w:val="24"/>
          <w:szCs w:val="24"/>
          <w:lang w:val="ru-RU"/>
        </w:rPr>
        <w:t>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3A32F3" w:rsidRPr="005644AE" w:rsidRDefault="000D19C7" w:rsidP="005644AE">
      <w:pPr>
        <w:pStyle w:val="a3"/>
        <w:numPr>
          <w:ilvl w:val="0"/>
          <w:numId w:val="23"/>
        </w:numPr>
        <w:tabs>
          <w:tab w:val="left" w:pos="851"/>
        </w:tabs>
        <w:ind w:left="0" w:hanging="11"/>
        <w:rPr>
          <w:rFonts w:ascii="Times New Roman"/>
          <w:bCs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</w:t>
      </w:r>
      <w:r w:rsidR="005B7486" w:rsidRPr="005644AE">
        <w:rPr>
          <w:rFonts w:ascii="Times New Roman"/>
          <w:iCs/>
          <w:sz w:val="24"/>
          <w:szCs w:val="24"/>
          <w:lang w:val="ru-RU"/>
        </w:rPr>
        <w:t>ских дел, штаб работы с обучающимися младших классов</w:t>
      </w:r>
      <w:r w:rsidRPr="005644AE">
        <w:rPr>
          <w:rFonts w:ascii="Times New Roman"/>
          <w:iCs/>
          <w:sz w:val="24"/>
          <w:szCs w:val="24"/>
          <w:lang w:val="ru-RU"/>
        </w:rPr>
        <w:t>);</w:t>
      </w:r>
    </w:p>
    <w:p w:rsidR="000D19C7" w:rsidRPr="005644AE" w:rsidRDefault="000D19C7" w:rsidP="005644AE">
      <w:pPr>
        <w:pStyle w:val="a3"/>
        <w:numPr>
          <w:ilvl w:val="0"/>
          <w:numId w:val="23"/>
        </w:numPr>
        <w:tabs>
          <w:tab w:val="left" w:pos="851"/>
        </w:tabs>
        <w:ind w:left="0" w:hanging="11"/>
        <w:rPr>
          <w:rFonts w:ascii="Times New Roman"/>
          <w:bCs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 xml:space="preserve">через </w:t>
      </w:r>
      <w:r w:rsidRPr="005644AE">
        <w:rPr>
          <w:rFonts w:ascii="Times New Roman" w:eastAsia="Calibri"/>
          <w:sz w:val="24"/>
          <w:szCs w:val="24"/>
          <w:lang w:val="ru-RU"/>
        </w:rPr>
        <w:t>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3A32F3" w:rsidRPr="005644AE" w:rsidRDefault="000D19C7" w:rsidP="005644AE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5644AE">
        <w:rPr>
          <w:b/>
          <w:bCs/>
          <w:i/>
          <w:iCs/>
          <w:sz w:val="24"/>
          <w:lang w:val="ru-RU"/>
        </w:rPr>
        <w:lastRenderedPageBreak/>
        <w:t>На индивидуальном уровне:</w:t>
      </w:r>
    </w:p>
    <w:p w:rsidR="003A32F3" w:rsidRPr="005644AE" w:rsidRDefault="000D19C7" w:rsidP="005644AE">
      <w:pPr>
        <w:pStyle w:val="a3"/>
        <w:numPr>
          <w:ilvl w:val="0"/>
          <w:numId w:val="24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 xml:space="preserve">через </w:t>
      </w:r>
      <w:r w:rsidRPr="005644AE">
        <w:rPr>
          <w:rFonts w:ascii="Times New Roman"/>
          <w:sz w:val="24"/>
          <w:szCs w:val="24"/>
          <w:lang w:val="ru-RU"/>
        </w:rPr>
        <w:t>вовлечение обучающихся в планирование, организацию, проведение и анализ общешкольных и внутриклассных дел;</w:t>
      </w:r>
    </w:p>
    <w:p w:rsidR="009C4A20" w:rsidRPr="005644AE" w:rsidRDefault="00AF012F" w:rsidP="005644AE">
      <w:pPr>
        <w:pStyle w:val="a3"/>
        <w:numPr>
          <w:ilvl w:val="0"/>
          <w:numId w:val="24"/>
        </w:numPr>
        <w:ind w:left="0" w:hanging="11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через реализацию обучающимися</w:t>
      </w:r>
      <w:r w:rsidR="000D19C7" w:rsidRPr="005644AE">
        <w:rPr>
          <w:rFonts w:ascii="Times New Roman"/>
          <w:iCs/>
          <w:sz w:val="24"/>
          <w:szCs w:val="24"/>
          <w:lang w:val="ru-RU"/>
        </w:rPr>
        <w:t>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 xml:space="preserve">Для реализации целей и задач данной программы и в соответствии со структурой ШУС, деятельность ее членов строится на основе создания секторов по интересам. </w:t>
      </w:r>
    </w:p>
    <w:p w:rsidR="00022878" w:rsidRPr="005644AE" w:rsidRDefault="00022878" w:rsidP="005644AE">
      <w:pPr>
        <w:pStyle w:val="ParaAttribute38"/>
        <w:ind w:right="0"/>
        <w:rPr>
          <w:b/>
          <w:sz w:val="24"/>
          <w:szCs w:val="24"/>
        </w:rPr>
      </w:pPr>
      <w:r w:rsidRPr="005644AE">
        <w:rPr>
          <w:b/>
          <w:sz w:val="24"/>
          <w:szCs w:val="24"/>
        </w:rPr>
        <w:t>Сектор «Спорт»</w:t>
      </w:r>
      <w:r w:rsidR="00DC18A1" w:rsidRPr="005644AE">
        <w:rPr>
          <w:b/>
          <w:sz w:val="24"/>
          <w:szCs w:val="24"/>
        </w:rPr>
        <w:t>.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>Главная цель: учить детей правильному ведению здорового образа жизни, привлекать детей разного возраста к беседам о вредных привычках, организация и проведение спортивных конкурсов и соревнований.</w:t>
      </w:r>
      <w:r w:rsidR="00DC18A1" w:rsidRPr="005644AE">
        <w:rPr>
          <w:sz w:val="24"/>
          <w:szCs w:val="24"/>
        </w:rPr>
        <w:t xml:space="preserve"> У</w:t>
      </w:r>
      <w:r w:rsidRPr="005644AE">
        <w:rPr>
          <w:sz w:val="24"/>
          <w:szCs w:val="24"/>
        </w:rPr>
        <w:t>правление деятельностью осуществляется председателем сектора, координирует -  учитель физической культуры.Традиционные дела: «Веселые старты», День зд</w:t>
      </w:r>
      <w:r w:rsidR="00DC18A1" w:rsidRPr="005644AE">
        <w:rPr>
          <w:sz w:val="24"/>
          <w:szCs w:val="24"/>
        </w:rPr>
        <w:t>оровья, спортивные соревнования, фестивали ГТО</w:t>
      </w:r>
      <w:r w:rsidRPr="005644AE">
        <w:rPr>
          <w:sz w:val="24"/>
          <w:szCs w:val="24"/>
        </w:rPr>
        <w:t>.</w:t>
      </w:r>
    </w:p>
    <w:p w:rsidR="00022878" w:rsidRPr="005644AE" w:rsidRDefault="00022878" w:rsidP="005644AE">
      <w:pPr>
        <w:pStyle w:val="ParaAttribute38"/>
        <w:ind w:right="0"/>
        <w:rPr>
          <w:b/>
          <w:sz w:val="24"/>
          <w:szCs w:val="24"/>
        </w:rPr>
      </w:pPr>
      <w:r w:rsidRPr="005644AE">
        <w:rPr>
          <w:b/>
          <w:sz w:val="24"/>
          <w:szCs w:val="24"/>
        </w:rPr>
        <w:t>Пресс-центр</w:t>
      </w:r>
      <w:r w:rsidR="00DC18A1" w:rsidRPr="005644AE">
        <w:rPr>
          <w:b/>
          <w:sz w:val="24"/>
          <w:szCs w:val="24"/>
        </w:rPr>
        <w:t>.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 xml:space="preserve">Главная цель: самоопределение и самовыражение личности члена </w:t>
      </w:r>
      <w:r w:rsidR="00DC18A1" w:rsidRPr="005644AE">
        <w:rPr>
          <w:sz w:val="24"/>
          <w:szCs w:val="24"/>
        </w:rPr>
        <w:t>ученического самоуправления</w:t>
      </w:r>
      <w:r w:rsidRPr="005644AE">
        <w:rPr>
          <w:sz w:val="24"/>
          <w:szCs w:val="24"/>
        </w:rPr>
        <w:t xml:space="preserve"> через включение в различные формы журналистской деятельности, освещение всех массовых мероприятий из жизни организации и школы.</w:t>
      </w:r>
      <w:r w:rsidR="00DC18A1" w:rsidRPr="005644AE">
        <w:rPr>
          <w:sz w:val="24"/>
          <w:szCs w:val="24"/>
        </w:rPr>
        <w:t xml:space="preserve"> У</w:t>
      </w:r>
      <w:r w:rsidRPr="005644AE">
        <w:rPr>
          <w:sz w:val="24"/>
          <w:szCs w:val="24"/>
        </w:rPr>
        <w:t xml:space="preserve">правление деятельностью осуществляет редактор, координирует -  </w:t>
      </w:r>
      <w:r w:rsidR="00DC18A1" w:rsidRPr="005644AE">
        <w:rPr>
          <w:sz w:val="24"/>
          <w:szCs w:val="24"/>
        </w:rPr>
        <w:t>ЗДВР</w:t>
      </w:r>
      <w:r w:rsidRPr="005644AE">
        <w:rPr>
          <w:sz w:val="24"/>
          <w:szCs w:val="24"/>
        </w:rPr>
        <w:t>, учитель русского языка и литературы.Традиционные дела: конкурсы</w:t>
      </w:r>
      <w:r w:rsidR="00DC18A1" w:rsidRPr="005644AE">
        <w:rPr>
          <w:sz w:val="24"/>
          <w:szCs w:val="24"/>
        </w:rPr>
        <w:t xml:space="preserve"> рисунков, плакатов, фотографий и т.д.</w:t>
      </w:r>
    </w:p>
    <w:p w:rsidR="00022878" w:rsidRPr="005644AE" w:rsidRDefault="00022878" w:rsidP="005644AE">
      <w:pPr>
        <w:pStyle w:val="ParaAttribute38"/>
        <w:ind w:right="0"/>
        <w:rPr>
          <w:b/>
          <w:sz w:val="24"/>
          <w:szCs w:val="24"/>
        </w:rPr>
      </w:pPr>
      <w:r w:rsidRPr="005644AE">
        <w:rPr>
          <w:b/>
          <w:sz w:val="24"/>
          <w:szCs w:val="24"/>
        </w:rPr>
        <w:t>Сектор «</w:t>
      </w:r>
      <w:r w:rsidR="00DC18A1" w:rsidRPr="005644AE">
        <w:rPr>
          <w:b/>
          <w:sz w:val="24"/>
          <w:szCs w:val="24"/>
        </w:rPr>
        <w:t>Образование</w:t>
      </w:r>
      <w:r w:rsidRPr="005644AE">
        <w:rPr>
          <w:b/>
          <w:sz w:val="24"/>
          <w:szCs w:val="24"/>
        </w:rPr>
        <w:t>»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>Главная цель: контроль над успеваемостью учащихся школы, проведение мероприятий, направленных на повышение успеваемости.</w:t>
      </w:r>
      <w:r w:rsidR="00DC18A1" w:rsidRPr="005644AE">
        <w:rPr>
          <w:sz w:val="24"/>
          <w:szCs w:val="24"/>
        </w:rPr>
        <w:t xml:space="preserve"> У</w:t>
      </w:r>
      <w:r w:rsidRPr="005644AE">
        <w:rPr>
          <w:sz w:val="24"/>
          <w:szCs w:val="24"/>
        </w:rPr>
        <w:t>правление  деятельностью осуществляет председатель сектора, координируют -  классные руководители.Традиционные дела: предметные недели и олимпиады, акция</w:t>
      </w:r>
      <w:r w:rsidR="00DC18A1" w:rsidRPr="005644AE">
        <w:rPr>
          <w:sz w:val="24"/>
          <w:szCs w:val="24"/>
        </w:rPr>
        <w:t xml:space="preserve"> «Подари книге вторую жизнь», операция «Опозданиям нет!», рейд «Школьная форма» </w:t>
      </w:r>
      <w:r w:rsidRPr="005644AE">
        <w:rPr>
          <w:sz w:val="24"/>
          <w:szCs w:val="24"/>
        </w:rPr>
        <w:t>и др.</w:t>
      </w:r>
    </w:p>
    <w:p w:rsidR="00022878" w:rsidRPr="005644AE" w:rsidRDefault="00022878" w:rsidP="005644AE">
      <w:pPr>
        <w:pStyle w:val="ParaAttribute38"/>
        <w:ind w:right="0"/>
        <w:rPr>
          <w:b/>
          <w:sz w:val="24"/>
          <w:szCs w:val="24"/>
        </w:rPr>
      </w:pPr>
      <w:r w:rsidRPr="005644AE">
        <w:rPr>
          <w:b/>
          <w:sz w:val="24"/>
          <w:szCs w:val="24"/>
        </w:rPr>
        <w:t>Сектор «</w:t>
      </w:r>
      <w:r w:rsidR="00DC18A1" w:rsidRPr="005644AE">
        <w:rPr>
          <w:b/>
          <w:sz w:val="24"/>
          <w:szCs w:val="24"/>
        </w:rPr>
        <w:t>Культура</w:t>
      </w:r>
      <w:r w:rsidRPr="005644AE">
        <w:rPr>
          <w:b/>
          <w:sz w:val="24"/>
          <w:szCs w:val="24"/>
        </w:rPr>
        <w:t>»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 xml:space="preserve">Главная цель:  развитие лидерского и творческого потенциала, физическое, эмоциональное, духовное развитие членов </w:t>
      </w:r>
      <w:r w:rsidR="00DC18A1" w:rsidRPr="005644AE">
        <w:rPr>
          <w:sz w:val="24"/>
          <w:szCs w:val="24"/>
        </w:rPr>
        <w:t>самоуправления</w:t>
      </w:r>
      <w:r w:rsidRPr="005644AE">
        <w:rPr>
          <w:sz w:val="24"/>
          <w:szCs w:val="24"/>
        </w:rPr>
        <w:t>.</w:t>
      </w:r>
      <w:r w:rsidR="00DC18A1" w:rsidRPr="005644AE">
        <w:rPr>
          <w:sz w:val="24"/>
          <w:szCs w:val="24"/>
        </w:rPr>
        <w:t xml:space="preserve"> У</w:t>
      </w:r>
      <w:r w:rsidRPr="005644AE">
        <w:rPr>
          <w:sz w:val="24"/>
          <w:szCs w:val="24"/>
        </w:rPr>
        <w:t xml:space="preserve">правление деятельностью осуществляет председатель сектора, координирует работу </w:t>
      </w:r>
      <w:r w:rsidR="00DC18A1" w:rsidRPr="005644AE">
        <w:rPr>
          <w:sz w:val="24"/>
          <w:szCs w:val="24"/>
        </w:rPr>
        <w:t>ЗДВР</w:t>
      </w:r>
      <w:r w:rsidRPr="005644AE">
        <w:rPr>
          <w:sz w:val="24"/>
          <w:szCs w:val="24"/>
        </w:rPr>
        <w:t>.Традиционные дела: День знаний, День учителя, КТД «</w:t>
      </w:r>
      <w:r w:rsidR="00DC18A1" w:rsidRPr="005644AE">
        <w:rPr>
          <w:sz w:val="24"/>
          <w:szCs w:val="24"/>
        </w:rPr>
        <w:t>Осенний бал</w:t>
      </w:r>
      <w:r w:rsidRPr="005644AE">
        <w:rPr>
          <w:sz w:val="24"/>
          <w:szCs w:val="24"/>
        </w:rPr>
        <w:t>», КВН и др.</w:t>
      </w:r>
    </w:p>
    <w:p w:rsidR="00022878" w:rsidRPr="005644AE" w:rsidRDefault="00022878" w:rsidP="005644AE">
      <w:pPr>
        <w:pStyle w:val="ParaAttribute38"/>
        <w:ind w:right="0"/>
        <w:rPr>
          <w:b/>
          <w:sz w:val="24"/>
          <w:szCs w:val="24"/>
        </w:rPr>
      </w:pPr>
      <w:r w:rsidRPr="005644AE">
        <w:rPr>
          <w:b/>
          <w:sz w:val="24"/>
          <w:szCs w:val="24"/>
        </w:rPr>
        <w:t xml:space="preserve">Трудовой </w:t>
      </w:r>
      <w:r w:rsidR="00DC18A1" w:rsidRPr="005644AE">
        <w:rPr>
          <w:b/>
          <w:sz w:val="24"/>
          <w:szCs w:val="24"/>
        </w:rPr>
        <w:t>сектор.</w:t>
      </w:r>
    </w:p>
    <w:p w:rsidR="00022878" w:rsidRPr="005644AE" w:rsidRDefault="00022878" w:rsidP="005644AE">
      <w:pPr>
        <w:pStyle w:val="ParaAttribute38"/>
        <w:ind w:right="0"/>
        <w:rPr>
          <w:sz w:val="24"/>
          <w:szCs w:val="24"/>
        </w:rPr>
      </w:pPr>
      <w:r w:rsidRPr="005644AE">
        <w:rPr>
          <w:sz w:val="24"/>
          <w:szCs w:val="24"/>
        </w:rPr>
        <w:t>Главная цель:  поддержание порядка в классах и школе, участие в хозяйственных вопросах.</w:t>
      </w:r>
      <w:r w:rsidR="00DC18A1" w:rsidRPr="005644AE">
        <w:rPr>
          <w:sz w:val="24"/>
          <w:szCs w:val="24"/>
        </w:rPr>
        <w:t xml:space="preserve"> У</w:t>
      </w:r>
      <w:r w:rsidRPr="005644AE">
        <w:rPr>
          <w:sz w:val="24"/>
          <w:szCs w:val="24"/>
        </w:rPr>
        <w:t>правление деятельностью осуществляется председателем отряда, координируют -  классные руководители.Традиционные дела: декада по озеленению, акция «Школа – наш дом, будь хозяином в нем», субботники и др.</w:t>
      </w:r>
    </w:p>
    <w:p w:rsidR="00DC18A1" w:rsidRPr="005644AE" w:rsidRDefault="00DC18A1" w:rsidP="005644AE">
      <w:pPr>
        <w:shd w:val="clear" w:color="auto" w:fill="FFFFFF"/>
        <w:rPr>
          <w:sz w:val="24"/>
          <w:lang w:val="ru-RU"/>
        </w:rPr>
      </w:pPr>
      <w:r w:rsidRPr="005644AE">
        <w:rPr>
          <w:b/>
          <w:sz w:val="24"/>
          <w:lang w:val="ru-RU"/>
        </w:rPr>
        <w:t>Шефский сектор.</w:t>
      </w:r>
      <w:r w:rsidR="009C6BCF" w:rsidRPr="005644AE">
        <w:rPr>
          <w:sz w:val="24"/>
          <w:lang w:val="ru-RU"/>
        </w:rPr>
        <w:t>Главная цель: о</w:t>
      </w:r>
      <w:r w:rsidRPr="005644AE">
        <w:rPr>
          <w:sz w:val="24"/>
          <w:lang w:val="ru-RU"/>
        </w:rPr>
        <w:t>рганизаци</w:t>
      </w:r>
      <w:r w:rsidR="009C6BCF" w:rsidRPr="005644AE">
        <w:rPr>
          <w:sz w:val="24"/>
          <w:lang w:val="ru-RU"/>
        </w:rPr>
        <w:t>я</w:t>
      </w:r>
      <w:r w:rsidRPr="005644AE">
        <w:rPr>
          <w:sz w:val="24"/>
          <w:lang w:val="ru-RU"/>
        </w:rPr>
        <w:t xml:space="preserve"> шефской работы с младшими школьниками, детьми детских садов, ветеранами через:</w:t>
      </w:r>
    </w:p>
    <w:p w:rsidR="00DC18A1" w:rsidRPr="005644AE" w:rsidRDefault="00DC18A1" w:rsidP="005644AE">
      <w:pPr>
        <w:widowControl/>
        <w:numPr>
          <w:ilvl w:val="0"/>
          <w:numId w:val="33"/>
        </w:numPr>
        <w:shd w:val="clear" w:color="auto" w:fill="FFFFFF"/>
        <w:wordWrap/>
        <w:autoSpaceDE/>
        <w:autoSpaceDN/>
        <w:jc w:val="left"/>
        <w:rPr>
          <w:sz w:val="24"/>
          <w:lang w:val="ru-RU"/>
        </w:rPr>
      </w:pPr>
      <w:r w:rsidRPr="005644AE">
        <w:rPr>
          <w:sz w:val="24"/>
          <w:lang w:val="ru-RU"/>
        </w:rPr>
        <w:t>проведение мероприятий с приглашением ветеранов и малышей;</w:t>
      </w:r>
    </w:p>
    <w:p w:rsidR="00DC18A1" w:rsidRPr="005644AE" w:rsidRDefault="00DC18A1" w:rsidP="005644AE">
      <w:pPr>
        <w:widowControl/>
        <w:numPr>
          <w:ilvl w:val="0"/>
          <w:numId w:val="33"/>
        </w:numPr>
        <w:shd w:val="clear" w:color="auto" w:fill="FFFFFF"/>
        <w:wordWrap/>
        <w:autoSpaceDE/>
        <w:autoSpaceDN/>
        <w:jc w:val="left"/>
        <w:rPr>
          <w:sz w:val="24"/>
        </w:rPr>
      </w:pPr>
      <w:r w:rsidRPr="005644AE">
        <w:rPr>
          <w:sz w:val="24"/>
        </w:rPr>
        <w:t>организация</w:t>
      </w:r>
      <w:r w:rsidR="0070438A">
        <w:rPr>
          <w:sz w:val="24"/>
          <w:lang w:val="ru-RU"/>
        </w:rPr>
        <w:t xml:space="preserve"> </w:t>
      </w:r>
      <w:r w:rsidRPr="005644AE">
        <w:rPr>
          <w:sz w:val="24"/>
        </w:rPr>
        <w:t>шефской</w:t>
      </w:r>
      <w:r w:rsidR="0070438A">
        <w:rPr>
          <w:sz w:val="24"/>
          <w:lang w:val="ru-RU"/>
        </w:rPr>
        <w:t xml:space="preserve"> </w:t>
      </w:r>
      <w:r w:rsidRPr="005644AE">
        <w:rPr>
          <w:sz w:val="24"/>
        </w:rPr>
        <w:t>помощи;</w:t>
      </w:r>
    </w:p>
    <w:p w:rsidR="009C6BCF" w:rsidRPr="005644AE" w:rsidRDefault="00DC18A1" w:rsidP="005644AE">
      <w:pPr>
        <w:widowControl/>
        <w:numPr>
          <w:ilvl w:val="0"/>
          <w:numId w:val="33"/>
        </w:numPr>
        <w:shd w:val="clear" w:color="auto" w:fill="FFFFFF"/>
        <w:wordWrap/>
        <w:autoSpaceDE/>
        <w:autoSpaceDN/>
        <w:jc w:val="left"/>
        <w:rPr>
          <w:sz w:val="24"/>
        </w:rPr>
      </w:pPr>
      <w:r w:rsidRPr="005644AE">
        <w:rPr>
          <w:sz w:val="24"/>
        </w:rPr>
        <w:t>проведение</w:t>
      </w:r>
      <w:r w:rsidR="0070438A">
        <w:rPr>
          <w:sz w:val="24"/>
          <w:lang w:val="ru-RU"/>
        </w:rPr>
        <w:t xml:space="preserve"> </w:t>
      </w:r>
      <w:r w:rsidRPr="005644AE">
        <w:rPr>
          <w:sz w:val="24"/>
        </w:rPr>
        <w:t>благотворительных</w:t>
      </w:r>
      <w:r w:rsidR="0070438A">
        <w:rPr>
          <w:sz w:val="24"/>
          <w:lang w:val="ru-RU"/>
        </w:rPr>
        <w:t xml:space="preserve"> </w:t>
      </w:r>
      <w:r w:rsidRPr="005644AE">
        <w:rPr>
          <w:sz w:val="24"/>
        </w:rPr>
        <w:t>акций;</w:t>
      </w:r>
    </w:p>
    <w:p w:rsidR="00DC18A1" w:rsidRPr="005644AE" w:rsidRDefault="009C6BCF" w:rsidP="005644AE">
      <w:pPr>
        <w:widowControl/>
        <w:numPr>
          <w:ilvl w:val="0"/>
          <w:numId w:val="33"/>
        </w:numPr>
        <w:shd w:val="clear" w:color="auto" w:fill="FFFFFF"/>
        <w:wordWrap/>
        <w:autoSpaceDE/>
        <w:autoSpaceDN/>
        <w:jc w:val="left"/>
        <w:rPr>
          <w:sz w:val="24"/>
          <w:lang w:val="ru-RU"/>
        </w:rPr>
      </w:pPr>
      <w:r w:rsidRPr="005644AE">
        <w:rPr>
          <w:sz w:val="24"/>
          <w:lang w:val="ru-RU"/>
        </w:rPr>
        <w:t>п</w:t>
      </w:r>
      <w:r w:rsidR="00DC18A1" w:rsidRPr="005644AE">
        <w:rPr>
          <w:sz w:val="24"/>
          <w:lang w:val="ru-RU"/>
        </w:rPr>
        <w:t>роведение веселых переменок для начальной школы и т. п.</w:t>
      </w:r>
    </w:p>
    <w:p w:rsidR="00DC18A1" w:rsidRPr="005644AE" w:rsidRDefault="00DC18A1" w:rsidP="005644AE">
      <w:pPr>
        <w:pStyle w:val="ParaAttribute38"/>
        <w:ind w:right="0"/>
        <w:rPr>
          <w:sz w:val="24"/>
          <w:szCs w:val="24"/>
        </w:rPr>
      </w:pPr>
    </w:p>
    <w:p w:rsidR="000D19C7" w:rsidRPr="005644AE" w:rsidRDefault="00401F6C" w:rsidP="005644AE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5644AE">
        <w:rPr>
          <w:b/>
          <w:iCs/>
          <w:color w:val="000000"/>
          <w:w w:val="0"/>
          <w:sz w:val="24"/>
          <w:lang w:val="ru-RU"/>
        </w:rPr>
        <w:t>3.6</w:t>
      </w:r>
      <w:r w:rsidR="000D19C7" w:rsidRPr="005644AE">
        <w:rPr>
          <w:b/>
          <w:iCs/>
          <w:color w:val="000000"/>
          <w:w w:val="0"/>
          <w:sz w:val="24"/>
          <w:lang w:val="ru-RU"/>
        </w:rPr>
        <w:t>. Модуль «Профориентация»</w:t>
      </w:r>
    </w:p>
    <w:p w:rsidR="00D26743" w:rsidRPr="005644AE" w:rsidRDefault="000D19C7" w:rsidP="005644AE">
      <w:pPr>
        <w:wordWrap/>
        <w:ind w:firstLine="709"/>
        <w:rPr>
          <w:rStyle w:val="CharAttribute502"/>
          <w:rFonts w:eastAsia="№Е"/>
          <w:i w:val="0"/>
          <w:sz w:val="24"/>
          <w:lang w:val="ru-RU"/>
        </w:rPr>
      </w:pPr>
      <w:r w:rsidRPr="005644AE">
        <w:rPr>
          <w:sz w:val="24"/>
          <w:lang w:val="ru-RU"/>
        </w:rPr>
        <w:t xml:space="preserve">Совместная деятельность </w:t>
      </w:r>
      <w:r w:rsidR="000472E0" w:rsidRPr="005644AE">
        <w:rPr>
          <w:sz w:val="24"/>
          <w:lang w:val="ru-RU"/>
        </w:rPr>
        <w:t>педагогических работников</w:t>
      </w:r>
      <w:r w:rsidRPr="005644AE">
        <w:rPr>
          <w:sz w:val="24"/>
          <w:lang w:val="ru-RU"/>
        </w:rPr>
        <w:t xml:space="preserve">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 Задача совместной деятельности </w:t>
      </w:r>
      <w:r w:rsidR="00C4576F" w:rsidRPr="005644AE">
        <w:rPr>
          <w:sz w:val="24"/>
          <w:lang w:val="ru-RU"/>
        </w:rPr>
        <w:t>педагогического работника</w:t>
      </w:r>
      <w:r w:rsidRPr="005644AE">
        <w:rPr>
          <w:sz w:val="24"/>
          <w:lang w:val="ru-RU"/>
        </w:rPr>
        <w:t xml:space="preserve"> и </w:t>
      </w:r>
      <w:r w:rsidR="003A32F3" w:rsidRPr="005644AE">
        <w:rPr>
          <w:sz w:val="24"/>
          <w:lang w:val="ru-RU"/>
        </w:rPr>
        <w:t>обучающегося</w:t>
      </w:r>
      <w:r w:rsidRPr="005644AE">
        <w:rPr>
          <w:sz w:val="24"/>
          <w:lang w:val="ru-RU"/>
        </w:rPr>
        <w:t xml:space="preserve"> – подготовить </w:t>
      </w:r>
      <w:r w:rsidR="00480B2C" w:rsidRPr="005644AE">
        <w:rPr>
          <w:sz w:val="24"/>
          <w:lang w:val="ru-RU"/>
        </w:rPr>
        <w:t>обучающегося</w:t>
      </w:r>
      <w:r w:rsidRPr="005644AE">
        <w:rPr>
          <w:sz w:val="24"/>
          <w:lang w:val="ru-RU"/>
        </w:rPr>
        <w:t xml:space="preserve"> к осознанному выбору своей будущей профессиональной деятельности. Создавая профориентационно значимые проблемные ситуации, формирующие готовность </w:t>
      </w:r>
      <w:r w:rsidR="00480B2C" w:rsidRPr="005644AE">
        <w:rPr>
          <w:sz w:val="24"/>
          <w:lang w:val="ru-RU"/>
        </w:rPr>
        <w:t>обучающегося</w:t>
      </w:r>
      <w:r w:rsidRPr="005644AE">
        <w:rPr>
          <w:sz w:val="24"/>
          <w:lang w:val="ru-RU"/>
        </w:rPr>
        <w:t xml:space="preserve"> к выбору, </w:t>
      </w:r>
      <w:r w:rsidR="00E81C16" w:rsidRPr="005644AE">
        <w:rPr>
          <w:sz w:val="24"/>
          <w:lang w:val="ru-RU"/>
        </w:rPr>
        <w:t xml:space="preserve">педагогический работник </w:t>
      </w:r>
      <w:r w:rsidRPr="005644AE">
        <w:rPr>
          <w:sz w:val="24"/>
          <w:lang w:val="ru-RU"/>
        </w:rPr>
        <w:t xml:space="preserve">актуализирует его профессиональное самоопределение, позитивный взгляд на труд в постиндустриальном мире, </w:t>
      </w:r>
      <w:r w:rsidRPr="005644AE">
        <w:rPr>
          <w:sz w:val="24"/>
          <w:lang w:val="ru-RU"/>
        </w:rPr>
        <w:lastRenderedPageBreak/>
        <w:t xml:space="preserve">охватывающий не только профессиональную, но и внепрофессиональную составляющие такой деятельности. </w:t>
      </w:r>
      <w:r w:rsidRPr="005644AE">
        <w:rPr>
          <w:rStyle w:val="CharAttribute511"/>
          <w:rFonts w:eastAsia="№Е"/>
          <w:sz w:val="24"/>
          <w:lang w:val="ru-RU"/>
        </w:rPr>
        <w:t xml:space="preserve">Эта работа осуществляется </w:t>
      </w:r>
      <w:r w:rsidRPr="005644AE">
        <w:rPr>
          <w:rStyle w:val="CharAttribute512"/>
          <w:rFonts w:eastAsia="№Е"/>
          <w:sz w:val="24"/>
          <w:lang w:val="ru-RU"/>
        </w:rPr>
        <w:t>через</w:t>
      </w:r>
      <w:r w:rsidRPr="005644AE">
        <w:rPr>
          <w:sz w:val="24"/>
          <w:lang w:val="ru-RU"/>
        </w:rPr>
        <w:t>: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>циклы профориентационных</w:t>
      </w:r>
      <w:r w:rsidR="0070438A">
        <w:rPr>
          <w:rFonts w:ascii="Times New Roman" w:eastAsia="Calibri"/>
          <w:sz w:val="24"/>
          <w:szCs w:val="24"/>
          <w:lang w:val="ru-RU"/>
        </w:rPr>
        <w:t xml:space="preserve"> </w:t>
      </w:r>
      <w:r w:rsidR="00480B2C" w:rsidRPr="005644AE">
        <w:rPr>
          <w:rFonts w:ascii="Times New Roman" w:eastAsia="Calibri"/>
          <w:sz w:val="24"/>
          <w:szCs w:val="24"/>
          <w:lang w:val="ru-RU"/>
        </w:rPr>
        <w:t xml:space="preserve">часов общения, направленных на </w:t>
      </w:r>
      <w:r w:rsidRPr="005644AE">
        <w:rPr>
          <w:rFonts w:ascii="Times New Roman" w:eastAsia="Calibri"/>
          <w:sz w:val="24"/>
          <w:szCs w:val="24"/>
          <w:lang w:val="ru-RU"/>
        </w:rPr>
        <w:t xml:space="preserve">подготовку </w:t>
      </w:r>
      <w:r w:rsidR="00480B2C" w:rsidRPr="005644AE">
        <w:rPr>
          <w:rFonts w:ascii="Times New Roman" w:eastAsia="Calibri"/>
          <w:sz w:val="24"/>
          <w:szCs w:val="24"/>
          <w:lang w:val="ru-RU"/>
        </w:rPr>
        <w:t>обучающегося</w:t>
      </w:r>
      <w:r w:rsidRPr="005644AE">
        <w:rPr>
          <w:rFonts w:ascii="Times New Roman" w:eastAsia="Calibri"/>
          <w:sz w:val="24"/>
          <w:szCs w:val="24"/>
          <w:lang w:val="ru-RU"/>
        </w:rPr>
        <w:t xml:space="preserve"> к осознанному планированию и реализации своего профессионального будущего;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 xml:space="preserve"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обучающихся о типах профессий, о способах выбора профессий, о достоинствах и недостатках той или иной интересной </w:t>
      </w:r>
      <w:r w:rsidR="00480B2C" w:rsidRPr="005644AE">
        <w:rPr>
          <w:rFonts w:ascii="Times New Roman" w:eastAsia="Calibri"/>
          <w:sz w:val="24"/>
          <w:szCs w:val="24"/>
          <w:lang w:val="ru-RU"/>
        </w:rPr>
        <w:t>обучающимся</w:t>
      </w:r>
      <w:r w:rsidRPr="005644AE">
        <w:rPr>
          <w:rFonts w:ascii="Times New Roman" w:eastAsia="Calibri"/>
          <w:sz w:val="24"/>
          <w:szCs w:val="24"/>
          <w:lang w:val="ru-RU"/>
        </w:rPr>
        <w:t xml:space="preserve"> профессиональной деятельности;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 xml:space="preserve">экскурсии на предприятия города, дающие </w:t>
      </w:r>
      <w:r w:rsidR="0042604F" w:rsidRPr="005644AE">
        <w:rPr>
          <w:rFonts w:ascii="Times New Roman" w:eastAsia="Calibri"/>
          <w:sz w:val="24"/>
          <w:szCs w:val="24"/>
          <w:lang w:val="ru-RU"/>
        </w:rPr>
        <w:t>обучающимся</w:t>
      </w:r>
      <w:r w:rsidRPr="005644AE">
        <w:rPr>
          <w:rFonts w:ascii="Times New Roman" w:eastAsia="Calibri"/>
          <w:sz w:val="24"/>
          <w:szCs w:val="24"/>
          <w:lang w:val="ru-RU"/>
        </w:rPr>
        <w:t xml:space="preserve"> начальные представления о существующих профессиях и условиях работы людей, представляющих эти профессии;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 xml:space="preserve"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</w:t>
      </w:r>
      <w:r w:rsidR="006E1C1A" w:rsidRPr="005644AE">
        <w:rPr>
          <w:rFonts w:ascii="Times New Roman" w:eastAsia="Calibri"/>
          <w:sz w:val="24"/>
          <w:szCs w:val="24"/>
          <w:lang w:val="ru-RU"/>
        </w:rPr>
        <w:t>профессиональные образовательные организации и организации высшего образования</w:t>
      </w:r>
      <w:r w:rsidRPr="005644AE">
        <w:rPr>
          <w:rFonts w:ascii="Times New Roman" w:eastAsia="Calibri"/>
          <w:sz w:val="24"/>
          <w:szCs w:val="24"/>
          <w:lang w:val="ru-RU"/>
        </w:rPr>
        <w:t>;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 xml:space="preserve">совместное с </w:t>
      </w:r>
      <w:r w:rsidR="00C4576F" w:rsidRPr="005644AE">
        <w:rPr>
          <w:rFonts w:ascii="Times New Roman" w:eastAsia="Calibri"/>
          <w:sz w:val="24"/>
          <w:szCs w:val="24"/>
          <w:lang w:val="ru-RU"/>
        </w:rPr>
        <w:t>педагогическими работниками</w:t>
      </w:r>
      <w:r w:rsidRPr="005644AE">
        <w:rPr>
          <w:rFonts w:ascii="Times New Roman" w:eastAsia="Calibri"/>
          <w:sz w:val="24"/>
          <w:szCs w:val="24"/>
          <w:lang w:val="ru-RU"/>
        </w:rPr>
        <w:t xml:space="preserve">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D26743" w:rsidRPr="005644AE" w:rsidRDefault="000D19C7" w:rsidP="005644AE">
      <w:pPr>
        <w:pStyle w:val="a3"/>
        <w:numPr>
          <w:ilvl w:val="0"/>
          <w:numId w:val="25"/>
        </w:numPr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индивидуальные консультации психолога для обучающихся и их родителей </w:t>
      </w:r>
      <w:r w:rsidR="00480B2C" w:rsidRPr="005644AE">
        <w:rPr>
          <w:rFonts w:ascii="Times New Roman"/>
          <w:sz w:val="24"/>
          <w:szCs w:val="24"/>
          <w:lang w:val="ru-RU"/>
        </w:rPr>
        <w:t xml:space="preserve">(законных представителей) </w:t>
      </w:r>
      <w:r w:rsidRPr="005644AE">
        <w:rPr>
          <w:rFonts w:ascii="Times New Roman"/>
          <w:sz w:val="24"/>
          <w:szCs w:val="24"/>
          <w:lang w:val="ru-RU"/>
        </w:rPr>
        <w:t>по вопросам склонностей, способностей, дарований и иных индивидуальных особенностей обучающихся, которые могут иметь значение в процессе выбора ими профессии;</w:t>
      </w:r>
    </w:p>
    <w:p w:rsidR="000D19C7" w:rsidRPr="005644AE" w:rsidRDefault="000D19C7" w:rsidP="005644AE">
      <w:pPr>
        <w:tabs>
          <w:tab w:val="left" w:pos="851"/>
        </w:tabs>
        <w:wordWrap/>
        <w:jc w:val="center"/>
        <w:rPr>
          <w:b/>
          <w:sz w:val="24"/>
          <w:lang w:val="ru-RU"/>
        </w:rPr>
      </w:pPr>
      <w:r w:rsidRPr="005644AE">
        <w:rPr>
          <w:b/>
          <w:color w:val="000000"/>
          <w:w w:val="0"/>
          <w:sz w:val="24"/>
          <w:lang w:val="ru-RU"/>
        </w:rPr>
        <w:t>3.</w:t>
      </w:r>
      <w:r w:rsidR="00401F6C" w:rsidRPr="005644AE">
        <w:rPr>
          <w:b/>
          <w:color w:val="000000"/>
          <w:w w:val="0"/>
          <w:sz w:val="24"/>
          <w:lang w:val="ru-RU"/>
        </w:rPr>
        <w:t>7</w:t>
      </w:r>
      <w:r w:rsidRPr="005644AE">
        <w:rPr>
          <w:b/>
          <w:color w:val="000000"/>
          <w:w w:val="0"/>
          <w:sz w:val="24"/>
          <w:lang w:val="ru-RU"/>
        </w:rPr>
        <w:t xml:space="preserve">. Модуль </w:t>
      </w:r>
      <w:r w:rsidRPr="005644AE">
        <w:rPr>
          <w:b/>
          <w:sz w:val="24"/>
          <w:lang w:val="ru-RU"/>
        </w:rPr>
        <w:t>«Работа с родителями»</w:t>
      </w:r>
    </w:p>
    <w:p w:rsidR="000D19C7" w:rsidRPr="005644AE" w:rsidRDefault="000D19C7" w:rsidP="005644AE">
      <w:pPr>
        <w:tabs>
          <w:tab w:val="left" w:pos="851"/>
        </w:tabs>
        <w:wordWrap/>
        <w:ind w:firstLine="709"/>
        <w:rPr>
          <w:rStyle w:val="CharAttribute502"/>
          <w:rFonts w:eastAsia="№Е"/>
          <w:i w:val="0"/>
          <w:sz w:val="24"/>
          <w:lang w:val="ru-RU"/>
        </w:rPr>
      </w:pPr>
      <w:r w:rsidRPr="005644AE">
        <w:rPr>
          <w:sz w:val="24"/>
          <w:lang w:val="ru-RU"/>
        </w:rPr>
        <w:t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обучающихся осуществляется в рамках следующих видов и форм деятельности:</w:t>
      </w:r>
    </w:p>
    <w:p w:rsidR="000D19C7" w:rsidRPr="005644AE" w:rsidRDefault="000D19C7" w:rsidP="005644AE">
      <w:pPr>
        <w:pStyle w:val="ParaAttribute38"/>
        <w:ind w:right="0" w:firstLine="709"/>
        <w:rPr>
          <w:rStyle w:val="CharAttribute502"/>
          <w:rFonts w:eastAsia="№Е"/>
          <w:b/>
          <w:sz w:val="24"/>
          <w:szCs w:val="24"/>
        </w:rPr>
      </w:pPr>
      <w:r w:rsidRPr="005644AE">
        <w:rPr>
          <w:rStyle w:val="CharAttribute502"/>
          <w:rFonts w:eastAsia="№Е"/>
          <w:b/>
          <w:sz w:val="24"/>
          <w:szCs w:val="24"/>
        </w:rPr>
        <w:t xml:space="preserve">На групповом уровне: </w:t>
      </w:r>
    </w:p>
    <w:p w:rsidR="000D19C7" w:rsidRPr="005644AE" w:rsidRDefault="00401F6C" w:rsidP="005644AE">
      <w:pPr>
        <w:pStyle w:val="ParaAttribute38"/>
        <w:numPr>
          <w:ilvl w:val="0"/>
          <w:numId w:val="26"/>
        </w:numPr>
        <w:ind w:left="0" w:right="0" w:hanging="11"/>
        <w:rPr>
          <w:sz w:val="24"/>
          <w:szCs w:val="24"/>
        </w:rPr>
      </w:pPr>
      <w:r w:rsidRPr="005644AE">
        <w:rPr>
          <w:sz w:val="24"/>
          <w:szCs w:val="24"/>
        </w:rPr>
        <w:t>Совет родителей</w:t>
      </w:r>
      <w:r w:rsidR="000D19C7" w:rsidRPr="005644AE">
        <w:rPr>
          <w:sz w:val="24"/>
          <w:szCs w:val="24"/>
        </w:rPr>
        <w:t>,</w:t>
      </w:r>
      <w:r w:rsidRPr="005644AE">
        <w:rPr>
          <w:sz w:val="24"/>
          <w:szCs w:val="24"/>
        </w:rPr>
        <w:t xml:space="preserve"> родительский контроль,</w:t>
      </w:r>
      <w:r w:rsidR="000D19C7" w:rsidRPr="005644AE">
        <w:rPr>
          <w:sz w:val="24"/>
          <w:szCs w:val="24"/>
        </w:rPr>
        <w:t xml:space="preserve"> участвующие в управлении образовательной организацией и решении вопросов воспитания и социализации их обучающихся;</w:t>
      </w:r>
    </w:p>
    <w:p w:rsidR="000D19C7" w:rsidRPr="005644AE" w:rsidRDefault="000D19C7" w:rsidP="005644AE">
      <w:pPr>
        <w:pStyle w:val="ParaAttribute38"/>
        <w:numPr>
          <w:ilvl w:val="0"/>
          <w:numId w:val="26"/>
        </w:numPr>
        <w:ind w:left="0" w:right="0" w:hanging="11"/>
        <w:rPr>
          <w:sz w:val="24"/>
          <w:szCs w:val="24"/>
        </w:rPr>
      </w:pPr>
      <w:r w:rsidRPr="005644AE">
        <w:rPr>
          <w:sz w:val="24"/>
          <w:szCs w:val="24"/>
        </w:rPr>
        <w:t>родительские дни, во время которых родители могут посещать школьные у</w:t>
      </w:r>
      <w:r w:rsidR="007622C6" w:rsidRPr="005644AE">
        <w:rPr>
          <w:sz w:val="24"/>
          <w:szCs w:val="24"/>
        </w:rPr>
        <w:t>роки</w:t>
      </w:r>
      <w:r w:rsidRPr="005644AE">
        <w:rPr>
          <w:sz w:val="24"/>
          <w:szCs w:val="24"/>
        </w:rPr>
        <w:t xml:space="preserve"> и внеурочные занятия для получения представления о ходе учебно-воспитательного процесса в школе;</w:t>
      </w:r>
    </w:p>
    <w:p w:rsidR="000D19C7" w:rsidRPr="005644AE" w:rsidRDefault="000D19C7" w:rsidP="005644AE">
      <w:pPr>
        <w:pStyle w:val="ParaAttribute38"/>
        <w:numPr>
          <w:ilvl w:val="0"/>
          <w:numId w:val="26"/>
        </w:numPr>
        <w:ind w:left="0" w:right="0" w:hanging="11"/>
        <w:rPr>
          <w:sz w:val="24"/>
          <w:szCs w:val="24"/>
        </w:rPr>
      </w:pPr>
      <w:r w:rsidRPr="005644AE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401F6C" w:rsidRPr="005644AE" w:rsidRDefault="000D19C7" w:rsidP="005644AE">
      <w:pPr>
        <w:pStyle w:val="ParaAttribute38"/>
        <w:numPr>
          <w:ilvl w:val="0"/>
          <w:numId w:val="26"/>
        </w:numPr>
        <w:tabs>
          <w:tab w:val="left" w:pos="851"/>
          <w:tab w:val="left" w:pos="1310"/>
        </w:tabs>
        <w:ind w:left="0" w:right="0" w:hanging="11"/>
        <w:rPr>
          <w:kern w:val="2"/>
          <w:sz w:val="24"/>
          <w:szCs w:val="24"/>
          <w:lang w:eastAsia="ko-KR"/>
        </w:rPr>
      </w:pPr>
      <w:r w:rsidRPr="005644AE">
        <w:rPr>
          <w:sz w:val="24"/>
          <w:szCs w:val="24"/>
        </w:rP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обучающихся;  </w:t>
      </w:r>
    </w:p>
    <w:p w:rsidR="00401F6C" w:rsidRPr="005644AE" w:rsidRDefault="00401F6C" w:rsidP="005644AE">
      <w:pPr>
        <w:pStyle w:val="ParaAttribute38"/>
        <w:numPr>
          <w:ilvl w:val="0"/>
          <w:numId w:val="26"/>
        </w:numPr>
        <w:tabs>
          <w:tab w:val="left" w:pos="851"/>
          <w:tab w:val="left" w:pos="1310"/>
        </w:tabs>
        <w:ind w:left="0" w:right="0" w:hanging="11"/>
        <w:rPr>
          <w:kern w:val="2"/>
          <w:sz w:val="24"/>
          <w:szCs w:val="24"/>
          <w:lang w:eastAsia="ko-KR"/>
        </w:rPr>
      </w:pPr>
      <w:r w:rsidRPr="005644AE">
        <w:rPr>
          <w:kern w:val="2"/>
          <w:sz w:val="24"/>
          <w:szCs w:val="24"/>
          <w:lang w:eastAsia="ko-KR"/>
        </w:rPr>
        <w:t xml:space="preserve">участие родителей в организации и проведении общешкольных ключевых дел и классных мероприятий; </w:t>
      </w:r>
    </w:p>
    <w:p w:rsidR="000D19C7" w:rsidRPr="005644AE" w:rsidRDefault="000D19C7" w:rsidP="005644AE">
      <w:pPr>
        <w:pStyle w:val="a3"/>
        <w:shd w:val="clear" w:color="auto" w:fill="FFFFFF"/>
        <w:tabs>
          <w:tab w:val="left" w:pos="993"/>
          <w:tab w:val="left" w:pos="1310"/>
        </w:tabs>
        <w:ind w:left="0" w:right="-1" w:firstLine="709"/>
        <w:rPr>
          <w:rFonts w:ascii="Times New Roman"/>
          <w:b/>
          <w:i/>
          <w:sz w:val="24"/>
          <w:szCs w:val="24"/>
          <w:lang w:val="ru-RU"/>
        </w:rPr>
      </w:pPr>
      <w:r w:rsidRPr="005644AE">
        <w:rPr>
          <w:rFonts w:ascii="Times New Roman"/>
          <w:b/>
          <w:i/>
          <w:sz w:val="24"/>
          <w:szCs w:val="24"/>
          <w:lang w:val="ru-RU"/>
        </w:rPr>
        <w:t>На индивидуальном уровне:</w:t>
      </w:r>
    </w:p>
    <w:p w:rsidR="000D19C7" w:rsidRPr="005644AE" w:rsidRDefault="000D19C7" w:rsidP="005644AE">
      <w:pPr>
        <w:pStyle w:val="a3"/>
        <w:numPr>
          <w:ilvl w:val="0"/>
          <w:numId w:val="28"/>
        </w:numPr>
        <w:tabs>
          <w:tab w:val="left" w:pos="0"/>
        </w:tabs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работа специалистов по запросу родителей для решения острых конфликтных ситуаций;</w:t>
      </w:r>
    </w:p>
    <w:p w:rsidR="000D19C7" w:rsidRPr="005644AE" w:rsidRDefault="000D19C7" w:rsidP="005644AE">
      <w:pPr>
        <w:pStyle w:val="a3"/>
        <w:numPr>
          <w:ilvl w:val="0"/>
          <w:numId w:val="28"/>
        </w:numPr>
        <w:tabs>
          <w:tab w:val="left" w:pos="0"/>
        </w:tabs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</w:t>
      </w:r>
      <w:r w:rsidR="003E1225" w:rsidRPr="005644AE">
        <w:rPr>
          <w:rFonts w:ascii="Times New Roman"/>
          <w:sz w:val="24"/>
          <w:szCs w:val="24"/>
          <w:lang w:val="ru-RU"/>
        </w:rPr>
        <w:t xml:space="preserve"> обучающегося</w:t>
      </w:r>
      <w:r w:rsidRPr="005644AE">
        <w:rPr>
          <w:rFonts w:ascii="Times New Roman"/>
          <w:sz w:val="24"/>
          <w:szCs w:val="24"/>
          <w:lang w:val="ru-RU"/>
        </w:rPr>
        <w:t>;</w:t>
      </w:r>
    </w:p>
    <w:p w:rsidR="000D19C7" w:rsidRPr="005644AE" w:rsidRDefault="000D19C7" w:rsidP="005644AE">
      <w:pPr>
        <w:pStyle w:val="a3"/>
        <w:numPr>
          <w:ilvl w:val="0"/>
          <w:numId w:val="28"/>
        </w:numPr>
        <w:tabs>
          <w:tab w:val="left" w:pos="0"/>
        </w:tabs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0D19C7" w:rsidRPr="005644AE" w:rsidRDefault="000D19C7" w:rsidP="005644AE">
      <w:pPr>
        <w:pStyle w:val="a3"/>
        <w:numPr>
          <w:ilvl w:val="0"/>
          <w:numId w:val="28"/>
        </w:numPr>
        <w:tabs>
          <w:tab w:val="left" w:pos="0"/>
        </w:tabs>
        <w:ind w:left="0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индивидуальное консультирование </w:t>
      </w:r>
      <w:r w:rsidRPr="005644AE">
        <w:rPr>
          <w:rFonts w:ascii="Times New Roman"/>
          <w:sz w:val="24"/>
          <w:szCs w:val="24"/>
        </w:rPr>
        <w:t>c</w:t>
      </w:r>
      <w:r w:rsidRPr="005644AE">
        <w:rPr>
          <w:rFonts w:ascii="Times New Roman"/>
          <w:sz w:val="24"/>
          <w:szCs w:val="24"/>
          <w:lang w:val="ru-RU"/>
        </w:rPr>
        <w:t xml:space="preserve"> целью координации воспитательных усилий </w:t>
      </w:r>
      <w:r w:rsidR="000472E0" w:rsidRPr="005644AE">
        <w:rPr>
          <w:rFonts w:ascii="Times New Roman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sz w:val="24"/>
          <w:szCs w:val="24"/>
          <w:lang w:val="ru-RU"/>
        </w:rPr>
        <w:t xml:space="preserve"> и родителей.</w:t>
      </w:r>
    </w:p>
    <w:p w:rsidR="009C6BCF" w:rsidRPr="005644AE" w:rsidRDefault="009C6BCF" w:rsidP="005644AE">
      <w:pPr>
        <w:tabs>
          <w:tab w:val="left" w:pos="851"/>
        </w:tabs>
        <w:jc w:val="center"/>
        <w:rPr>
          <w:b/>
          <w:iCs/>
          <w:color w:val="000000"/>
          <w:w w:val="0"/>
          <w:sz w:val="24"/>
          <w:lang w:val="ru-RU"/>
        </w:rPr>
      </w:pPr>
      <w:r w:rsidRPr="005644AE">
        <w:rPr>
          <w:b/>
          <w:iCs/>
          <w:color w:val="000000"/>
          <w:w w:val="0"/>
          <w:sz w:val="24"/>
          <w:lang w:val="ru-RU"/>
        </w:rPr>
        <w:t>3.8. Модуль «Детские общественные объединения»</w:t>
      </w:r>
    </w:p>
    <w:p w:rsidR="009C6BCF" w:rsidRPr="005644AE" w:rsidRDefault="009C6BCF" w:rsidP="005644AE">
      <w:pPr>
        <w:pStyle w:val="ParaAttribute38"/>
        <w:ind w:right="0" w:firstLine="567"/>
        <w:rPr>
          <w:i/>
          <w:sz w:val="24"/>
          <w:szCs w:val="24"/>
        </w:rPr>
      </w:pPr>
      <w:r w:rsidRPr="005644AE">
        <w:rPr>
          <w:rFonts w:eastAsia="Calibri"/>
          <w:sz w:val="24"/>
          <w:szCs w:val="24"/>
        </w:rPr>
        <w:t xml:space="preserve"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</w:t>
      </w:r>
      <w:r w:rsidRPr="005644AE">
        <w:rPr>
          <w:rFonts w:eastAsia="Calibri"/>
          <w:sz w:val="24"/>
          <w:szCs w:val="24"/>
        </w:rPr>
        <w:lastRenderedPageBreak/>
        <w:t xml:space="preserve">20.12.2017) "Об общественных объединениях" (ст. 5). Воспитание в детском общественном объединении осуществляется через: </w:t>
      </w:r>
    </w:p>
    <w:p w:rsidR="009C6BCF" w:rsidRPr="005644AE" w:rsidRDefault="009C6BCF" w:rsidP="005644AE">
      <w:pPr>
        <w:pStyle w:val="a3"/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ascii="Times New Roman" w:eastAsia="Calibri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9C6BCF" w:rsidRPr="005644AE" w:rsidRDefault="009C6BCF" w:rsidP="005644AE">
      <w:pPr>
        <w:numPr>
          <w:ilvl w:val="0"/>
          <w:numId w:val="27"/>
        </w:numPr>
        <w:ind w:left="0" w:firstLine="567"/>
        <w:rPr>
          <w:sz w:val="24"/>
          <w:lang w:val="ru-RU"/>
        </w:rPr>
      </w:pPr>
      <w:r w:rsidRPr="005644AE">
        <w:rPr>
          <w:rFonts w:eastAsia="Calibri"/>
          <w:sz w:val="24"/>
          <w:lang w:val="ru-RU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</w:t>
      </w:r>
      <w:r w:rsidRPr="005644AE">
        <w:rPr>
          <w:sz w:val="24"/>
          <w:lang w:val="ru-RU"/>
        </w:rPr>
        <w:t>забота, уважение, умение сопереживать, умение общаться, слушать и слышать других. Такими делами могут являться: 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9C6BCF" w:rsidRPr="005644AE" w:rsidRDefault="009C6BCF" w:rsidP="005644AE">
      <w:pPr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eastAsia="Calibri"/>
          <w:sz w:val="24"/>
          <w:lang w:val="ru-RU"/>
        </w:rPr>
      </w:pPr>
      <w:r w:rsidRPr="005644AE">
        <w:rPr>
          <w:rFonts w:eastAsia="Calibri"/>
          <w:sz w:val="24"/>
          <w:lang w:val="ru-RU"/>
        </w:rP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 членами данного объединения;</w:t>
      </w:r>
    </w:p>
    <w:p w:rsidR="009C6BCF" w:rsidRPr="005644AE" w:rsidRDefault="009C6BCF" w:rsidP="005644AE">
      <w:pPr>
        <w:pStyle w:val="a3"/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ascii="Times New Roman" w:eastAsia="Calibri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</w:t>
      </w:r>
    </w:p>
    <w:p w:rsidR="009C6BCF" w:rsidRPr="005644AE" w:rsidRDefault="009C6BCF" w:rsidP="005644AE">
      <w:pPr>
        <w:pStyle w:val="a3"/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ascii="Times New Roman" w:eastAsia="Calibri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т.п.);</w:t>
      </w:r>
    </w:p>
    <w:p w:rsidR="009C6BCF" w:rsidRPr="005644AE" w:rsidRDefault="009C6BCF" w:rsidP="005644AE">
      <w:pPr>
        <w:pStyle w:val="a3"/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ascii="Times New Roman" w:eastAsia="Calibri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9C6BCF" w:rsidRPr="005644AE" w:rsidRDefault="009C6BCF" w:rsidP="005644AE">
      <w:pPr>
        <w:pStyle w:val="a3"/>
        <w:numPr>
          <w:ilvl w:val="0"/>
          <w:numId w:val="27"/>
        </w:numPr>
        <w:tabs>
          <w:tab w:val="left" w:pos="993"/>
          <w:tab w:val="left" w:pos="1310"/>
        </w:tabs>
        <w:ind w:left="0" w:firstLine="567"/>
        <w:rPr>
          <w:rFonts w:ascii="Times New Roman" w:eastAsia="Calibri"/>
          <w:sz w:val="24"/>
          <w:szCs w:val="24"/>
          <w:lang w:val="ru-RU"/>
        </w:rPr>
      </w:pPr>
      <w:r w:rsidRPr="005644AE">
        <w:rPr>
          <w:rFonts w:ascii="Times New Roman" w:eastAsia="Calibri"/>
          <w:sz w:val="24"/>
          <w:szCs w:val="24"/>
          <w:lang w:val="ru-RU"/>
        </w:rPr>
        <w:t xml:space="preserve"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школьников. </w:t>
      </w:r>
    </w:p>
    <w:p w:rsidR="0042604F" w:rsidRPr="005644AE" w:rsidRDefault="009C6BCF" w:rsidP="005644AE">
      <w:pPr>
        <w:pStyle w:val="a3"/>
        <w:tabs>
          <w:tab w:val="left" w:pos="1310"/>
        </w:tabs>
        <w:ind w:left="0" w:firstLine="709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В МБОУ Пелевской СОШ ведут свою работу следующие детские общественные объединения:</w:t>
      </w:r>
    </w:p>
    <w:p w:rsidR="00CD2EF2" w:rsidRPr="005644AE" w:rsidRDefault="009C6BCF" w:rsidP="005644AE">
      <w:pPr>
        <w:pStyle w:val="af4"/>
        <w:shd w:val="clear" w:color="auto" w:fill="FFFFFF"/>
        <w:spacing w:before="0" w:beforeAutospacing="0" w:after="0" w:afterAutospacing="0"/>
        <w:jc w:val="both"/>
        <w:textAlignment w:val="baseline"/>
        <w:rPr>
          <w:color w:val="444444"/>
        </w:rPr>
      </w:pPr>
      <w:r w:rsidRPr="005644AE">
        <w:t>- объединение ЮИД отряд «Сигнал».</w:t>
      </w:r>
      <w:r w:rsidR="00CD2EF2" w:rsidRPr="005644AE">
        <w:t xml:space="preserve"> Главная цель: пропаганда правил дорожного движения среди учащихся и предупреждение детского дорожно-транспортного травматизма</w:t>
      </w:r>
    </w:p>
    <w:p w:rsidR="009C6BCF" w:rsidRPr="005644AE" w:rsidRDefault="009C6BCF" w:rsidP="005644AE">
      <w:pPr>
        <w:pStyle w:val="a3"/>
        <w:tabs>
          <w:tab w:val="left" w:pos="1310"/>
        </w:tabs>
        <w:ind w:left="0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- объединение ДЮП отряд «Огоньки»</w:t>
      </w:r>
      <w:r w:rsidR="00CD2EF2" w:rsidRPr="005644AE">
        <w:rPr>
          <w:rFonts w:ascii="Times New Roman"/>
          <w:sz w:val="24"/>
          <w:szCs w:val="24"/>
          <w:lang w:val="ru-RU"/>
        </w:rPr>
        <w:t>. Главная цель:</w:t>
      </w:r>
      <w:r w:rsidR="00CD2EF2" w:rsidRPr="005644AE">
        <w:rPr>
          <w:rFonts w:ascii="Times New Roman"/>
          <w:color w:val="0B0F13"/>
          <w:sz w:val="24"/>
          <w:szCs w:val="24"/>
          <w:shd w:val="clear" w:color="auto" w:fill="FFFFFF"/>
          <w:lang w:val="ru-RU"/>
        </w:rPr>
        <w:t xml:space="preserve"> достижение учащимися высокого уровня знаний и умений, касающихся пожарной безопасности и поведения в чрезвычайных ситуациях</w:t>
      </w:r>
    </w:p>
    <w:p w:rsidR="00CD2EF2" w:rsidRPr="005644AE" w:rsidRDefault="009C6BCF" w:rsidP="005644AE">
      <w:pPr>
        <w:shd w:val="clear" w:color="auto" w:fill="FFFFFF"/>
        <w:rPr>
          <w:color w:val="000000"/>
          <w:kern w:val="0"/>
          <w:sz w:val="24"/>
          <w:lang w:val="ru-RU" w:eastAsia="ru-RU"/>
        </w:rPr>
      </w:pPr>
      <w:r w:rsidRPr="005644AE">
        <w:rPr>
          <w:sz w:val="24"/>
          <w:lang w:val="ru-RU"/>
        </w:rPr>
        <w:t>- объединение РДШ</w:t>
      </w:r>
      <w:r w:rsidR="00CD2EF2" w:rsidRPr="005644AE">
        <w:rPr>
          <w:sz w:val="24"/>
          <w:lang w:val="ru-RU"/>
        </w:rPr>
        <w:t>. Главная цель:</w:t>
      </w:r>
      <w:r w:rsidR="0070438A">
        <w:rPr>
          <w:sz w:val="24"/>
          <w:lang w:val="ru-RU"/>
        </w:rPr>
        <w:t xml:space="preserve"> </w:t>
      </w:r>
      <w:r w:rsidR="00CD2EF2" w:rsidRPr="005644AE">
        <w:rPr>
          <w:color w:val="000000"/>
          <w:kern w:val="0"/>
          <w:sz w:val="24"/>
          <w:lang w:val="ru-RU" w:eastAsia="ru-RU"/>
        </w:rPr>
        <w:t>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CD2EF2" w:rsidRPr="005644AE" w:rsidRDefault="00CD2EF2" w:rsidP="005644AE">
      <w:pPr>
        <w:widowControl/>
        <w:shd w:val="clear" w:color="auto" w:fill="FFFFFF"/>
        <w:wordWrap/>
        <w:autoSpaceDE/>
        <w:autoSpaceDN/>
        <w:rPr>
          <w:color w:val="767676"/>
          <w:kern w:val="0"/>
          <w:sz w:val="24"/>
          <w:lang w:val="ru-RU" w:eastAsia="ru-RU"/>
        </w:rPr>
      </w:pPr>
      <w:r w:rsidRPr="005644AE">
        <w:rPr>
          <w:sz w:val="24"/>
          <w:lang w:val="ru-RU"/>
        </w:rPr>
        <w:t>-</w:t>
      </w:r>
      <w:r w:rsidR="009C6BCF" w:rsidRPr="005644AE">
        <w:rPr>
          <w:sz w:val="24"/>
          <w:lang w:val="ru-RU"/>
        </w:rPr>
        <w:t>отряд ЮНАРМИИ «Патриот»</w:t>
      </w:r>
      <w:r w:rsidRPr="005644AE">
        <w:rPr>
          <w:sz w:val="24"/>
          <w:lang w:val="ru-RU"/>
        </w:rPr>
        <w:t>.</w:t>
      </w:r>
      <w:r w:rsidR="0070438A">
        <w:rPr>
          <w:sz w:val="24"/>
          <w:lang w:val="ru-RU"/>
        </w:rPr>
        <w:t xml:space="preserve"> </w:t>
      </w:r>
      <w:r w:rsidRPr="005644AE">
        <w:rPr>
          <w:sz w:val="24"/>
          <w:lang w:val="ru-RU"/>
        </w:rPr>
        <w:t>Главная цель:</w:t>
      </w:r>
      <w:r w:rsidR="0070438A">
        <w:rPr>
          <w:sz w:val="24"/>
          <w:lang w:val="ru-RU"/>
        </w:rPr>
        <w:t xml:space="preserve"> </w:t>
      </w:r>
      <w:r w:rsidRPr="005644AE">
        <w:rPr>
          <w:bCs/>
          <w:kern w:val="0"/>
          <w:sz w:val="24"/>
          <w:lang w:val="ru-RU" w:eastAsia="ru-RU"/>
        </w:rPr>
        <w:t>развитие и совершенствование системы военно-патриотического воспитания молодежи и объединение и координация деятельности детско-юношеских организаций военно-патриотической направленности.</w:t>
      </w:r>
    </w:p>
    <w:p w:rsidR="009C6BCF" w:rsidRPr="005644AE" w:rsidRDefault="009C6BCF" w:rsidP="005644AE">
      <w:pPr>
        <w:tabs>
          <w:tab w:val="left" w:pos="1310"/>
        </w:tabs>
        <w:rPr>
          <w:sz w:val="24"/>
          <w:lang w:val="ru-RU"/>
        </w:rPr>
      </w:pPr>
      <w:r w:rsidRPr="005644AE">
        <w:rPr>
          <w:sz w:val="24"/>
          <w:lang w:val="ru-RU"/>
        </w:rPr>
        <w:t>- отряд по профилактике правонарушений «Лачын»</w:t>
      </w:r>
      <w:r w:rsidR="00CD2EF2" w:rsidRPr="005644AE">
        <w:rPr>
          <w:sz w:val="24"/>
          <w:lang w:val="ru-RU"/>
        </w:rPr>
        <w:t>. Главная цель: - пропаганда правовых знаний среди несовершеннолетних, оказание помощи в обеспечении общественного порядка на мероприятиях прово</w:t>
      </w:r>
      <w:r w:rsidR="00D17ABE" w:rsidRPr="005644AE">
        <w:rPr>
          <w:sz w:val="24"/>
          <w:lang w:val="ru-RU"/>
        </w:rPr>
        <w:t xml:space="preserve">димых государственными органами, </w:t>
      </w:r>
      <w:r w:rsidR="00CD2EF2" w:rsidRPr="005644AE">
        <w:rPr>
          <w:sz w:val="24"/>
          <w:lang w:val="ru-RU"/>
        </w:rPr>
        <w:t xml:space="preserve"> содействие государственным и </w:t>
      </w:r>
      <w:r w:rsidR="00CD2EF2" w:rsidRPr="005644AE">
        <w:rPr>
          <w:sz w:val="24"/>
          <w:lang w:val="ru-RU"/>
        </w:rPr>
        <w:lastRenderedPageBreak/>
        <w:t>общественным организациям в улучшении нравственной обстановки в молодежной среде, снижению криминогенных факторов.</w:t>
      </w:r>
    </w:p>
    <w:p w:rsidR="009C6BCF" w:rsidRPr="005644AE" w:rsidRDefault="009C6BCF" w:rsidP="005644AE">
      <w:pPr>
        <w:tabs>
          <w:tab w:val="left" w:pos="1310"/>
        </w:tabs>
        <w:rPr>
          <w:sz w:val="24"/>
          <w:lang w:val="ru-RU"/>
        </w:rPr>
      </w:pPr>
    </w:p>
    <w:p w:rsidR="000D19C7" w:rsidRPr="005644AE" w:rsidRDefault="000D19C7" w:rsidP="005644AE">
      <w:pPr>
        <w:pStyle w:val="a3"/>
        <w:shd w:val="clear" w:color="auto" w:fill="FFFFFF"/>
        <w:tabs>
          <w:tab w:val="left" w:pos="993"/>
          <w:tab w:val="left" w:pos="1310"/>
        </w:tabs>
        <w:ind w:left="0" w:right="-1"/>
        <w:jc w:val="center"/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</w:pPr>
      <w:r w:rsidRPr="005644AE"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  <w:t>4. ОСНОВНЫЕ НАПРАВЛЕНИЯ САМОАНАЛИЗА</w:t>
      </w:r>
      <w:r w:rsidR="002F59DF" w:rsidRPr="005644AE"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  <w:br/>
      </w:r>
      <w:r w:rsidRPr="005644AE"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  <w:t>ВОСПИТАТЕЛЬНОЙ РАБОТЫ</w:t>
      </w:r>
    </w:p>
    <w:p w:rsidR="000D19C7" w:rsidRPr="005644AE" w:rsidRDefault="000D19C7" w:rsidP="005644AE">
      <w:pPr>
        <w:wordWrap/>
        <w:adjustRightInd w:val="0"/>
        <w:ind w:right="-1" w:firstLine="709"/>
        <w:rPr>
          <w:sz w:val="24"/>
          <w:lang w:val="ru-RU"/>
        </w:rPr>
      </w:pPr>
      <w:r w:rsidRPr="005644AE"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401F6C" w:rsidRPr="005644AE" w:rsidRDefault="000D19C7" w:rsidP="005644AE">
      <w:pPr>
        <w:adjustRightInd w:val="0"/>
        <w:ind w:firstLine="567"/>
        <w:rPr>
          <w:sz w:val="24"/>
          <w:lang w:val="ru-RU"/>
        </w:rPr>
      </w:pPr>
      <w:r w:rsidRPr="005644AE">
        <w:rPr>
          <w:sz w:val="24"/>
          <w:lang w:val="ru-RU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  <w:r w:rsidR="00401F6C" w:rsidRPr="005644AE">
        <w:rPr>
          <w:sz w:val="24"/>
          <w:lang w:val="ru-RU"/>
        </w:rPr>
        <w:t>В качестве школьных экспертов могут привлекаться  учителя-предметники и классные руководители, педагог-психолог, социальный педагог, педагоги дополнительного образования.</w:t>
      </w:r>
    </w:p>
    <w:p w:rsidR="000D19C7" w:rsidRPr="005644AE" w:rsidRDefault="000D19C7" w:rsidP="005644AE">
      <w:pPr>
        <w:wordWrap/>
        <w:adjustRightInd w:val="0"/>
        <w:ind w:right="-1" w:firstLine="709"/>
        <w:rPr>
          <w:sz w:val="24"/>
          <w:lang w:val="ru-RU"/>
        </w:rPr>
      </w:pPr>
      <w:r w:rsidRPr="005644AE"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0D19C7" w:rsidRPr="005644AE" w:rsidRDefault="000D19C7" w:rsidP="005644AE">
      <w:pPr>
        <w:pStyle w:val="a3"/>
        <w:numPr>
          <w:ilvl w:val="0"/>
          <w:numId w:val="29"/>
        </w:numPr>
        <w:adjustRightInd w:val="0"/>
        <w:ind w:left="0" w:right="-1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так и к </w:t>
      </w:r>
      <w:r w:rsidR="00C4576F" w:rsidRPr="005644AE">
        <w:rPr>
          <w:rFonts w:ascii="Times New Roman"/>
          <w:sz w:val="24"/>
          <w:szCs w:val="24"/>
          <w:lang w:val="ru-RU"/>
        </w:rPr>
        <w:t>педагогическим работникам</w:t>
      </w:r>
      <w:r w:rsidRPr="005644AE">
        <w:rPr>
          <w:rFonts w:ascii="Times New Roman"/>
          <w:sz w:val="24"/>
          <w:szCs w:val="24"/>
          <w:lang w:val="ru-RU"/>
        </w:rPr>
        <w:t xml:space="preserve">, реализующим воспитательный процесс; </w:t>
      </w:r>
    </w:p>
    <w:p w:rsidR="000D19C7" w:rsidRPr="005644AE" w:rsidRDefault="000D19C7" w:rsidP="005644AE">
      <w:pPr>
        <w:pStyle w:val="a3"/>
        <w:numPr>
          <w:ilvl w:val="0"/>
          <w:numId w:val="29"/>
        </w:numPr>
        <w:adjustRightInd w:val="0"/>
        <w:ind w:left="0" w:right="-1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</w:t>
      </w:r>
      <w:r w:rsidR="00AF012F" w:rsidRPr="005644AE">
        <w:rPr>
          <w:rFonts w:ascii="Times New Roman"/>
          <w:sz w:val="24"/>
          <w:szCs w:val="24"/>
          <w:lang w:val="ru-RU"/>
        </w:rPr>
        <w:t xml:space="preserve">обучающимися </w:t>
      </w:r>
      <w:r w:rsidRPr="005644AE">
        <w:rPr>
          <w:rFonts w:ascii="Times New Roman"/>
          <w:sz w:val="24"/>
          <w:szCs w:val="24"/>
          <w:lang w:val="ru-RU"/>
        </w:rPr>
        <w:t xml:space="preserve"> и </w:t>
      </w:r>
      <w:r w:rsidR="00C4576F" w:rsidRPr="005644AE">
        <w:rPr>
          <w:rFonts w:ascii="Times New Roman"/>
          <w:sz w:val="24"/>
          <w:szCs w:val="24"/>
          <w:lang w:val="ru-RU"/>
        </w:rPr>
        <w:t>педагогическими работниками</w:t>
      </w:r>
      <w:r w:rsidRPr="005644AE">
        <w:rPr>
          <w:rFonts w:ascii="Times New Roman"/>
          <w:sz w:val="24"/>
          <w:szCs w:val="24"/>
          <w:lang w:val="ru-RU"/>
        </w:rPr>
        <w:t xml:space="preserve">;  </w:t>
      </w:r>
    </w:p>
    <w:p w:rsidR="000D19C7" w:rsidRPr="005644AE" w:rsidRDefault="000D19C7" w:rsidP="005644AE">
      <w:pPr>
        <w:pStyle w:val="a3"/>
        <w:numPr>
          <w:ilvl w:val="0"/>
          <w:numId w:val="29"/>
        </w:numPr>
        <w:adjustRightInd w:val="0"/>
        <w:ind w:left="0" w:right="-1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</w:t>
      </w:r>
      <w:r w:rsidR="000472E0" w:rsidRPr="005644AE">
        <w:rPr>
          <w:rFonts w:ascii="Times New Roman"/>
          <w:sz w:val="24"/>
          <w:szCs w:val="24"/>
          <w:lang w:val="ru-RU"/>
        </w:rPr>
        <w:t>педагогических работников</w:t>
      </w:r>
      <w:r w:rsidRPr="005644AE">
        <w:rPr>
          <w:rFonts w:ascii="Times New Roman"/>
          <w:sz w:val="24"/>
          <w:szCs w:val="24"/>
          <w:lang w:val="ru-RU"/>
        </w:rPr>
        <w:t xml:space="preserve">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</w:t>
      </w:r>
      <w:r w:rsidR="00B50691" w:rsidRPr="005644AE">
        <w:rPr>
          <w:rFonts w:ascii="Times New Roman"/>
          <w:sz w:val="24"/>
          <w:szCs w:val="24"/>
          <w:lang w:val="ru-RU"/>
        </w:rPr>
        <w:t xml:space="preserve">обучающимися </w:t>
      </w:r>
      <w:r w:rsidRPr="005644AE">
        <w:rPr>
          <w:rFonts w:ascii="Times New Roman"/>
          <w:sz w:val="24"/>
          <w:szCs w:val="24"/>
          <w:lang w:val="ru-RU"/>
        </w:rPr>
        <w:t xml:space="preserve"> деятельности;</w:t>
      </w:r>
    </w:p>
    <w:p w:rsidR="000D19C7" w:rsidRPr="005644AE" w:rsidRDefault="000D19C7" w:rsidP="005644AE">
      <w:pPr>
        <w:pStyle w:val="a3"/>
        <w:numPr>
          <w:ilvl w:val="0"/>
          <w:numId w:val="29"/>
        </w:numPr>
        <w:adjustRightInd w:val="0"/>
        <w:ind w:left="0" w:right="-1" w:hanging="11"/>
        <w:rPr>
          <w:rFonts w:ascii="Times New Roman"/>
          <w:sz w:val="24"/>
          <w:szCs w:val="24"/>
          <w:lang w:val="ru-RU"/>
        </w:rPr>
      </w:pPr>
      <w:r w:rsidRPr="005644AE">
        <w:rPr>
          <w:rFonts w:ascii="Times New Roman"/>
          <w:sz w:val="24"/>
          <w:szCs w:val="24"/>
          <w:lang w:val="ru-RU"/>
        </w:rPr>
        <w:t>принцип разделенной ответственности за результаты личностного развития обучающихся, ориентирующий экспертов на понимание того, что личностное развитие обучающихся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обучающихся.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sz w:val="24"/>
          <w:lang w:val="ru-RU" w:eastAsia="ru-RU"/>
        </w:rPr>
        <w:t xml:space="preserve">Основными направлениями анализа </w:t>
      </w:r>
      <w:r w:rsidRPr="005644AE">
        <w:rPr>
          <w:sz w:val="24"/>
          <w:lang w:val="ru-RU"/>
        </w:rPr>
        <w:t>организуемого в школе воспитательного процесса могут быть следующие</w:t>
      </w:r>
      <w:r w:rsidR="00401F6C" w:rsidRPr="005644AE">
        <w:rPr>
          <w:sz w:val="24"/>
          <w:lang w:val="ru-RU"/>
        </w:rPr>
        <w:t>:</w:t>
      </w:r>
    </w:p>
    <w:p w:rsidR="000D19C7" w:rsidRPr="005644AE" w:rsidRDefault="000D19C7" w:rsidP="005644AE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5644AE">
        <w:rPr>
          <w:b/>
          <w:bCs/>
          <w:i/>
          <w:sz w:val="24"/>
          <w:lang w:val="ru-RU"/>
        </w:rPr>
        <w:t xml:space="preserve">1. Результаты воспитания, социализации и саморазвития обучающихся.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iCs/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</w:t>
      </w:r>
      <w:r w:rsidR="005A775B" w:rsidRPr="005644AE">
        <w:rPr>
          <w:iCs/>
          <w:sz w:val="24"/>
          <w:lang w:val="ru-RU"/>
        </w:rPr>
        <w:t>динения классных руководителей</w:t>
      </w:r>
      <w:r w:rsidRPr="005644AE">
        <w:rPr>
          <w:iCs/>
          <w:sz w:val="24"/>
          <w:lang w:val="ru-RU"/>
        </w:rPr>
        <w:t>.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iCs/>
          <w:sz w:val="24"/>
          <w:lang w:val="ru-RU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iCs/>
          <w:sz w:val="24"/>
          <w:lang w:val="ru-RU"/>
        </w:rPr>
        <w:t xml:space="preserve">Внимание </w:t>
      </w:r>
      <w:r w:rsidR="000472E0" w:rsidRPr="005644AE">
        <w:rPr>
          <w:iCs/>
          <w:sz w:val="24"/>
          <w:lang w:val="ru-RU"/>
        </w:rPr>
        <w:t>педагогических работников</w:t>
      </w:r>
      <w:r w:rsidRPr="005644AE">
        <w:rPr>
          <w:iCs/>
          <w:sz w:val="24"/>
          <w:lang w:val="ru-RU"/>
        </w:rPr>
        <w:t xml:space="preserve">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0D19C7" w:rsidRPr="005644AE" w:rsidRDefault="000D19C7" w:rsidP="005644AE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5644AE">
        <w:rPr>
          <w:b/>
          <w:bCs/>
          <w:i/>
          <w:sz w:val="24"/>
          <w:lang w:val="ru-RU"/>
        </w:rPr>
        <w:t>2. Состояние организуемой в школе совместной деятельности обучающихся и взрослых.</w:t>
      </w:r>
    </w:p>
    <w:p w:rsidR="000D19C7" w:rsidRPr="005644AE" w:rsidRDefault="000D19C7" w:rsidP="005644AE">
      <w:pPr>
        <w:wordWrap/>
        <w:adjustRightInd w:val="0"/>
        <w:ind w:firstLine="709"/>
        <w:rPr>
          <w:iCs/>
          <w:color w:val="000000"/>
          <w:sz w:val="24"/>
          <w:lang w:val="ru-RU"/>
        </w:rPr>
      </w:pPr>
      <w:r w:rsidRPr="005644AE">
        <w:rPr>
          <w:b/>
          <w:iCs/>
          <w:sz w:val="24"/>
          <w:u w:val="single"/>
          <w:lang w:val="ru-RU"/>
        </w:rPr>
        <w:t>Критерием,</w:t>
      </w:r>
      <w:r w:rsidRPr="005644AE">
        <w:rPr>
          <w:iCs/>
          <w:sz w:val="24"/>
          <w:lang w:val="ru-RU"/>
        </w:rPr>
        <w:t xml:space="preserve"> на основе которого осуществляется данный анализ, является наличие в школе </w:t>
      </w:r>
      <w:r w:rsidRPr="005644AE">
        <w:rPr>
          <w:iCs/>
          <w:color w:val="000000"/>
          <w:sz w:val="24"/>
          <w:lang w:val="ru-RU"/>
        </w:rPr>
        <w:t>интересной, событийно насыщенной и личностно развивающей</w:t>
      </w:r>
      <w:r w:rsidRPr="005644AE">
        <w:rPr>
          <w:iCs/>
          <w:sz w:val="24"/>
          <w:lang w:val="ru-RU"/>
        </w:rPr>
        <w:t xml:space="preserve"> совместной деятельности обучающихся и взрослых</w:t>
      </w:r>
      <w:r w:rsidRPr="005644AE">
        <w:rPr>
          <w:iCs/>
          <w:color w:val="000000"/>
          <w:sz w:val="24"/>
          <w:lang w:val="ru-RU"/>
        </w:rPr>
        <w:t xml:space="preserve">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iCs/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</w:t>
      </w:r>
      <w:r w:rsidRPr="005644AE">
        <w:rPr>
          <w:iCs/>
          <w:sz w:val="24"/>
          <w:lang w:val="ru-RU"/>
        </w:rPr>
        <w:lastRenderedPageBreak/>
        <w:t xml:space="preserve">школы. </w:t>
      </w:r>
    </w:p>
    <w:p w:rsidR="000D19C7" w:rsidRPr="005644AE" w:rsidRDefault="000D19C7" w:rsidP="005644AE">
      <w:pPr>
        <w:wordWrap/>
        <w:adjustRightInd w:val="0"/>
        <w:ind w:right="-1" w:firstLine="709"/>
        <w:rPr>
          <w:iCs/>
          <w:sz w:val="24"/>
          <w:lang w:val="ru-RU"/>
        </w:rPr>
      </w:pPr>
      <w:r w:rsidRPr="005644AE">
        <w:rPr>
          <w:b/>
          <w:iCs/>
          <w:sz w:val="24"/>
          <w:u w:val="single"/>
          <w:lang w:val="ru-RU"/>
        </w:rPr>
        <w:t>Способами</w:t>
      </w:r>
      <w:r w:rsidRPr="005644AE">
        <w:rPr>
          <w:iCs/>
          <w:sz w:val="24"/>
          <w:lang w:val="ru-RU"/>
        </w:rPr>
        <w:t xml:space="preserve">получения информации о состоянии организуемой в школе совместной деятельности обучающихся и </w:t>
      </w:r>
      <w:r w:rsidR="00657FE5" w:rsidRPr="005644AE">
        <w:rPr>
          <w:iCs/>
          <w:sz w:val="24"/>
          <w:lang w:val="ru-RU"/>
        </w:rPr>
        <w:t>педагогических работников</w:t>
      </w:r>
      <w:r w:rsidRPr="005644AE">
        <w:rPr>
          <w:iCs/>
          <w:sz w:val="24"/>
          <w:lang w:val="ru-RU"/>
        </w:rPr>
        <w:t xml:space="preserve">могут быть беседы </w:t>
      </w:r>
      <w:r w:rsidR="00D26743" w:rsidRPr="005644AE">
        <w:rPr>
          <w:iCs/>
          <w:sz w:val="24"/>
          <w:lang w:val="ru-RU"/>
        </w:rPr>
        <w:t>с обучающимися</w:t>
      </w:r>
      <w:r w:rsidRPr="005644AE">
        <w:rPr>
          <w:iCs/>
          <w:sz w:val="24"/>
          <w:lang w:val="ru-RU"/>
        </w:rPr>
        <w:t xml:space="preserve"> и их родителями, </w:t>
      </w:r>
      <w:r w:rsidR="00C4576F" w:rsidRPr="005644AE">
        <w:rPr>
          <w:iCs/>
          <w:sz w:val="24"/>
          <w:lang w:val="ru-RU"/>
        </w:rPr>
        <w:t>педагогическими работниками</w:t>
      </w:r>
      <w:r w:rsidRPr="005644AE">
        <w:rPr>
          <w:iCs/>
          <w:sz w:val="24"/>
          <w:lang w:val="ru-RU"/>
        </w:rPr>
        <w:t>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руководителей.</w:t>
      </w:r>
    </w:p>
    <w:p w:rsidR="000D19C7" w:rsidRPr="005644AE" w:rsidRDefault="000D19C7" w:rsidP="005644AE">
      <w:pPr>
        <w:wordWrap/>
        <w:adjustRightInd w:val="0"/>
        <w:ind w:right="-1" w:firstLine="709"/>
        <w:rPr>
          <w:i/>
          <w:sz w:val="24"/>
          <w:lang w:val="ru-RU"/>
        </w:rPr>
      </w:pPr>
      <w:r w:rsidRPr="005644AE">
        <w:rPr>
          <w:iCs/>
          <w:sz w:val="24"/>
          <w:lang w:val="ru-RU"/>
        </w:rPr>
        <w:t>Внимание при этом сосредотачивается на вопросах, связанных с</w:t>
      </w:r>
      <w:r w:rsidRPr="005644AE">
        <w:rPr>
          <w:i/>
          <w:sz w:val="24"/>
          <w:lang w:val="ru-RU"/>
        </w:rPr>
        <w:t>: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 xml:space="preserve">качеством проводимых </w:t>
      </w:r>
      <w:r w:rsidRPr="005644AE">
        <w:rPr>
          <w:rFonts w:ascii="Times New Roman"/>
          <w:sz w:val="24"/>
          <w:szCs w:val="24"/>
          <w:lang w:val="ru-RU"/>
        </w:rPr>
        <w:t>о</w:t>
      </w:r>
      <w:r w:rsidRPr="005644AE">
        <w:rPr>
          <w:rFonts w:ascii="Times New Roman"/>
          <w:color w:val="000000"/>
          <w:w w:val="0"/>
          <w:sz w:val="24"/>
          <w:szCs w:val="24"/>
          <w:lang w:val="ru-RU"/>
        </w:rPr>
        <w:t xml:space="preserve">бщешкольных ключевых </w:t>
      </w:r>
      <w:r w:rsidRPr="005644AE">
        <w:rPr>
          <w:rFonts w:ascii="Times New Roman"/>
          <w:sz w:val="24"/>
          <w:szCs w:val="24"/>
          <w:lang w:val="ru-RU"/>
        </w:rPr>
        <w:t>дел;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 совместной деятельности классных руководителей и их классов;</w:t>
      </w:r>
    </w:p>
    <w:p w:rsidR="000D19C7" w:rsidRPr="005644AE" w:rsidRDefault="005A775B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</w:t>
      </w:r>
      <w:r w:rsidR="00D17ABE" w:rsidRPr="005644AE">
        <w:rPr>
          <w:rFonts w:ascii="Times New Roman"/>
          <w:iCs/>
          <w:sz w:val="24"/>
          <w:szCs w:val="24"/>
          <w:lang w:val="ru-RU"/>
        </w:rPr>
        <w:t xml:space="preserve"> организуемой в школе внеурочной деятельности</w:t>
      </w:r>
      <w:r w:rsidR="000D19C7" w:rsidRPr="005644AE">
        <w:rPr>
          <w:rFonts w:ascii="Times New Roman"/>
          <w:sz w:val="24"/>
          <w:szCs w:val="24"/>
          <w:lang w:val="ru-RU"/>
        </w:rPr>
        <w:t>;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Cs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 реализации личностно развивающего потенциала школьных уроков;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Cs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 xml:space="preserve">качеством существующего в школе </w:t>
      </w:r>
      <w:r w:rsidRPr="005644AE">
        <w:rPr>
          <w:rFonts w:ascii="Times New Roman"/>
          <w:sz w:val="24"/>
          <w:szCs w:val="24"/>
          <w:lang w:val="ru-RU"/>
        </w:rPr>
        <w:t>ученического самоуправления;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Cs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</w:t>
      </w:r>
      <w:r w:rsidR="0070438A">
        <w:rPr>
          <w:rFonts w:ascii="Times New Roman"/>
          <w:iCs/>
          <w:sz w:val="24"/>
          <w:szCs w:val="24"/>
          <w:lang w:val="ru-RU"/>
        </w:rPr>
        <w:t xml:space="preserve"> </w:t>
      </w:r>
      <w:r w:rsidRPr="005644AE">
        <w:rPr>
          <w:rStyle w:val="CharAttribute484"/>
          <w:rFonts w:eastAsia="№Е"/>
          <w:i w:val="0"/>
          <w:sz w:val="24"/>
          <w:szCs w:val="24"/>
          <w:lang w:val="ru-RU"/>
        </w:rPr>
        <w:t>профориентационной работы школы;</w:t>
      </w:r>
    </w:p>
    <w:p w:rsidR="000D19C7" w:rsidRPr="005644AE" w:rsidRDefault="000D19C7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Cs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 взаимодействия школы и семей обучающихся.</w:t>
      </w:r>
    </w:p>
    <w:p w:rsidR="00D17ABE" w:rsidRPr="005644AE" w:rsidRDefault="00D17ABE" w:rsidP="005644AE">
      <w:pPr>
        <w:pStyle w:val="a3"/>
        <w:numPr>
          <w:ilvl w:val="0"/>
          <w:numId w:val="30"/>
        </w:numPr>
        <w:adjustRightInd w:val="0"/>
        <w:ind w:left="0" w:right="-1" w:hanging="11"/>
        <w:rPr>
          <w:rFonts w:ascii="Times New Roman"/>
          <w:iCs/>
          <w:sz w:val="24"/>
          <w:szCs w:val="24"/>
          <w:lang w:val="ru-RU"/>
        </w:rPr>
      </w:pPr>
      <w:r w:rsidRPr="005644AE">
        <w:rPr>
          <w:rFonts w:ascii="Times New Roman"/>
          <w:iCs/>
          <w:sz w:val="24"/>
          <w:szCs w:val="24"/>
          <w:lang w:val="ru-RU"/>
        </w:rPr>
        <w:t>качеством функционирующих на базе школы детских общественных объединений;</w:t>
      </w:r>
    </w:p>
    <w:p w:rsidR="0008437D" w:rsidRPr="00973C79" w:rsidRDefault="000D19C7" w:rsidP="005644AE">
      <w:pPr>
        <w:wordWrap/>
        <w:adjustRightInd w:val="0"/>
        <w:ind w:right="-1" w:firstLine="709"/>
        <w:rPr>
          <w:sz w:val="24"/>
          <w:lang w:val="ru-RU"/>
        </w:rPr>
      </w:pPr>
      <w:r w:rsidRPr="005644AE">
        <w:rPr>
          <w:iCs/>
          <w:sz w:val="24"/>
          <w:lang w:val="ru-RU"/>
        </w:rPr>
        <w:t xml:space="preserve">Итогом самоанализа </w:t>
      </w:r>
      <w:r w:rsidRPr="005644AE"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</w:t>
      </w:r>
      <w:r w:rsidRPr="00973C79">
        <w:rPr>
          <w:sz w:val="24"/>
          <w:lang w:val="ru-RU"/>
        </w:rPr>
        <w:t>дстоит работать педагогическому коллективу.</w:t>
      </w:r>
    </w:p>
    <w:sectPr w:rsidR="0008437D" w:rsidRPr="00973C79" w:rsidSect="000D19C7">
      <w:headerReference w:type="default" r:id="rId8"/>
      <w:endnotePr>
        <w:numFmt w:val="decimal"/>
      </w:endnotePr>
      <w:pgSz w:w="11907" w:h="16839" w:code="9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763" w:rsidRDefault="00E25763" w:rsidP="000D19C7">
      <w:r>
        <w:separator/>
      </w:r>
    </w:p>
  </w:endnote>
  <w:endnote w:type="continuationSeparator" w:id="1">
    <w:p w:rsidR="00E25763" w:rsidRDefault="00E25763" w:rsidP="000D1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763" w:rsidRDefault="00E25763" w:rsidP="000D19C7">
      <w:r>
        <w:separator/>
      </w:r>
    </w:p>
  </w:footnote>
  <w:footnote w:type="continuationSeparator" w:id="1">
    <w:p w:rsidR="00E25763" w:rsidRDefault="00E25763" w:rsidP="000D19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84867765"/>
    </w:sdtPr>
    <w:sdtEndPr>
      <w:rPr>
        <w:sz w:val="24"/>
      </w:rPr>
    </w:sdtEndPr>
    <w:sdtContent>
      <w:p w:rsidR="00DC18A1" w:rsidRPr="000D19C7" w:rsidRDefault="00E7538C" w:rsidP="000D19C7">
        <w:pPr>
          <w:pStyle w:val="af5"/>
          <w:jc w:val="center"/>
          <w:rPr>
            <w:sz w:val="24"/>
          </w:rPr>
        </w:pPr>
        <w:r w:rsidRPr="000D19C7">
          <w:rPr>
            <w:sz w:val="24"/>
          </w:rPr>
          <w:fldChar w:fldCharType="begin"/>
        </w:r>
        <w:r w:rsidR="00DC18A1" w:rsidRPr="000D19C7">
          <w:rPr>
            <w:sz w:val="24"/>
          </w:rPr>
          <w:instrText>PAGE   \* MERGEFORMAT</w:instrText>
        </w:r>
        <w:r w:rsidRPr="000D19C7">
          <w:rPr>
            <w:sz w:val="24"/>
          </w:rPr>
          <w:fldChar w:fldCharType="separate"/>
        </w:r>
        <w:r w:rsidR="002E5B15" w:rsidRPr="002E5B15">
          <w:rPr>
            <w:noProof/>
            <w:sz w:val="24"/>
            <w:lang w:val="ru-RU"/>
          </w:rPr>
          <w:t>17</w:t>
        </w:r>
        <w:r w:rsidRPr="000D19C7">
          <w:rPr>
            <w:sz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2A64502"/>
    <w:multiLevelType w:val="hybridMultilevel"/>
    <w:tmpl w:val="3B080008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5997F8E"/>
    <w:multiLevelType w:val="hybridMultilevel"/>
    <w:tmpl w:val="7AB6FF94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AC37AB4"/>
    <w:multiLevelType w:val="hybridMultilevel"/>
    <w:tmpl w:val="338E1804"/>
    <w:lvl w:ilvl="0" w:tplc="E6D40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D720EF"/>
    <w:multiLevelType w:val="hybridMultilevel"/>
    <w:tmpl w:val="2D768E58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24648BF"/>
    <w:multiLevelType w:val="hybridMultilevel"/>
    <w:tmpl w:val="0D666894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78B5F4D"/>
    <w:multiLevelType w:val="hybridMultilevel"/>
    <w:tmpl w:val="BC0E025E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7B11722"/>
    <w:multiLevelType w:val="hybridMultilevel"/>
    <w:tmpl w:val="2E388402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AE202F9"/>
    <w:multiLevelType w:val="hybridMultilevel"/>
    <w:tmpl w:val="859E684A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C995BFB"/>
    <w:multiLevelType w:val="hybridMultilevel"/>
    <w:tmpl w:val="11B0F984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CD976DC"/>
    <w:multiLevelType w:val="hybridMultilevel"/>
    <w:tmpl w:val="74C08C02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2C7671D"/>
    <w:multiLevelType w:val="hybridMultilevel"/>
    <w:tmpl w:val="0986AC92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3065EBC"/>
    <w:multiLevelType w:val="hybridMultilevel"/>
    <w:tmpl w:val="5468922A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7661F4B"/>
    <w:multiLevelType w:val="hybridMultilevel"/>
    <w:tmpl w:val="95A446BE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80A4535"/>
    <w:multiLevelType w:val="hybridMultilevel"/>
    <w:tmpl w:val="8DB6FA02"/>
    <w:lvl w:ilvl="0" w:tplc="E6D40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327496"/>
    <w:multiLevelType w:val="hybridMultilevel"/>
    <w:tmpl w:val="E912D950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9220B75"/>
    <w:multiLevelType w:val="hybridMultilevel"/>
    <w:tmpl w:val="88FEFB60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D925B92"/>
    <w:multiLevelType w:val="hybridMultilevel"/>
    <w:tmpl w:val="69FED672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C17491D"/>
    <w:multiLevelType w:val="hybridMultilevel"/>
    <w:tmpl w:val="524245E0"/>
    <w:lvl w:ilvl="0" w:tplc="539CD7D4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5053523B"/>
    <w:multiLevelType w:val="hybridMultilevel"/>
    <w:tmpl w:val="DBEA55EA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2F9619E"/>
    <w:multiLevelType w:val="hybridMultilevel"/>
    <w:tmpl w:val="01206ECC"/>
    <w:lvl w:ilvl="0" w:tplc="539CD7D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5">
    <w:nsid w:val="54EC332A"/>
    <w:multiLevelType w:val="hybridMultilevel"/>
    <w:tmpl w:val="FAA8ACE6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B564CF9"/>
    <w:multiLevelType w:val="hybridMultilevel"/>
    <w:tmpl w:val="4D4CF55E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BCC5A75"/>
    <w:multiLevelType w:val="hybridMultilevel"/>
    <w:tmpl w:val="FFD0824C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CC24B4D"/>
    <w:multiLevelType w:val="hybridMultilevel"/>
    <w:tmpl w:val="2E5CCCD6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F087B0A"/>
    <w:multiLevelType w:val="hybridMultilevel"/>
    <w:tmpl w:val="FBA0DB7E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A49361D"/>
    <w:multiLevelType w:val="hybridMultilevel"/>
    <w:tmpl w:val="8E18CC8C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6A6459F3"/>
    <w:multiLevelType w:val="hybridMultilevel"/>
    <w:tmpl w:val="1A9A0824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C7810D4"/>
    <w:multiLevelType w:val="multilevel"/>
    <w:tmpl w:val="74F09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D60C4F"/>
    <w:multiLevelType w:val="hybridMultilevel"/>
    <w:tmpl w:val="CB8E88A0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49544FC"/>
    <w:multiLevelType w:val="multilevel"/>
    <w:tmpl w:val="7C0EB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5A2240C"/>
    <w:multiLevelType w:val="hybridMultilevel"/>
    <w:tmpl w:val="4A6A38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77F0B6E"/>
    <w:multiLevelType w:val="hybridMultilevel"/>
    <w:tmpl w:val="34B8E1DA"/>
    <w:lvl w:ilvl="0" w:tplc="E6D40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A71228E"/>
    <w:multiLevelType w:val="hybridMultilevel"/>
    <w:tmpl w:val="D2B4F062"/>
    <w:lvl w:ilvl="0" w:tplc="539CD7D4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>
    <w:nsid w:val="7F13441E"/>
    <w:multiLevelType w:val="hybridMultilevel"/>
    <w:tmpl w:val="DB7A58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4"/>
  </w:num>
  <w:num w:numId="3">
    <w:abstractNumId w:val="19"/>
  </w:num>
  <w:num w:numId="4">
    <w:abstractNumId w:val="12"/>
  </w:num>
  <w:num w:numId="5">
    <w:abstractNumId w:val="4"/>
  </w:num>
  <w:num w:numId="6">
    <w:abstractNumId w:val="23"/>
  </w:num>
  <w:num w:numId="7">
    <w:abstractNumId w:val="11"/>
  </w:num>
  <w:num w:numId="8">
    <w:abstractNumId w:val="15"/>
  </w:num>
  <w:num w:numId="9">
    <w:abstractNumId w:val="21"/>
  </w:num>
  <w:num w:numId="10">
    <w:abstractNumId w:val="28"/>
  </w:num>
  <w:num w:numId="11">
    <w:abstractNumId w:val="8"/>
  </w:num>
  <w:num w:numId="12">
    <w:abstractNumId w:val="25"/>
  </w:num>
  <w:num w:numId="13">
    <w:abstractNumId w:val="33"/>
  </w:num>
  <w:num w:numId="14">
    <w:abstractNumId w:val="26"/>
  </w:num>
  <w:num w:numId="15">
    <w:abstractNumId w:val="16"/>
  </w:num>
  <w:num w:numId="16">
    <w:abstractNumId w:val="20"/>
  </w:num>
  <w:num w:numId="17">
    <w:abstractNumId w:val="38"/>
  </w:num>
  <w:num w:numId="18">
    <w:abstractNumId w:val="24"/>
  </w:num>
  <w:num w:numId="19">
    <w:abstractNumId w:val="37"/>
  </w:num>
  <w:num w:numId="20">
    <w:abstractNumId w:val="22"/>
  </w:num>
  <w:num w:numId="21">
    <w:abstractNumId w:val="17"/>
  </w:num>
  <w:num w:numId="22">
    <w:abstractNumId w:val="29"/>
  </w:num>
  <w:num w:numId="23">
    <w:abstractNumId w:val="27"/>
  </w:num>
  <w:num w:numId="24">
    <w:abstractNumId w:val="5"/>
  </w:num>
  <w:num w:numId="25">
    <w:abstractNumId w:val="7"/>
  </w:num>
  <w:num w:numId="26">
    <w:abstractNumId w:val="30"/>
  </w:num>
  <w:num w:numId="27">
    <w:abstractNumId w:val="9"/>
  </w:num>
  <w:num w:numId="28">
    <w:abstractNumId w:val="31"/>
  </w:num>
  <w:num w:numId="29">
    <w:abstractNumId w:val="10"/>
  </w:num>
  <w:num w:numId="30">
    <w:abstractNumId w:val="13"/>
  </w:num>
  <w:num w:numId="31">
    <w:abstractNumId w:val="18"/>
  </w:num>
  <w:num w:numId="32">
    <w:abstractNumId w:val="6"/>
  </w:num>
  <w:num w:numId="33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4"/>
  </w:num>
  <w:num w:numId="35">
    <w:abstractNumId w:val="32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numFmt w:val="decimal"/>
    <w:endnote w:id="0"/>
    <w:endnote w:id="1"/>
  </w:endnotePr>
  <w:compat/>
  <w:rsids>
    <w:rsidRoot w:val="002F4A0B"/>
    <w:rsid w:val="00022878"/>
    <w:rsid w:val="000359FD"/>
    <w:rsid w:val="000472E0"/>
    <w:rsid w:val="00052C76"/>
    <w:rsid w:val="0005526A"/>
    <w:rsid w:val="0006010E"/>
    <w:rsid w:val="000601CF"/>
    <w:rsid w:val="0008437D"/>
    <w:rsid w:val="00096893"/>
    <w:rsid w:val="000C19DD"/>
    <w:rsid w:val="000D19C7"/>
    <w:rsid w:val="000F18E4"/>
    <w:rsid w:val="000F31D0"/>
    <w:rsid w:val="001208E0"/>
    <w:rsid w:val="001429C8"/>
    <w:rsid w:val="00173014"/>
    <w:rsid w:val="001D1EBE"/>
    <w:rsid w:val="0024759F"/>
    <w:rsid w:val="0026599A"/>
    <w:rsid w:val="002673BF"/>
    <w:rsid w:val="00286ACB"/>
    <w:rsid w:val="002B6AA3"/>
    <w:rsid w:val="002C249E"/>
    <w:rsid w:val="002D0C57"/>
    <w:rsid w:val="002E5B15"/>
    <w:rsid w:val="002F10FA"/>
    <w:rsid w:val="002F4A0B"/>
    <w:rsid w:val="002F59DF"/>
    <w:rsid w:val="002F6B10"/>
    <w:rsid w:val="0031551F"/>
    <w:rsid w:val="00315FCA"/>
    <w:rsid w:val="00351534"/>
    <w:rsid w:val="003515B2"/>
    <w:rsid w:val="003672B3"/>
    <w:rsid w:val="003742B1"/>
    <w:rsid w:val="00382D56"/>
    <w:rsid w:val="003A32F3"/>
    <w:rsid w:val="003B002C"/>
    <w:rsid w:val="003B3C7C"/>
    <w:rsid w:val="003C62C3"/>
    <w:rsid w:val="003D6678"/>
    <w:rsid w:val="003E1225"/>
    <w:rsid w:val="00401F6C"/>
    <w:rsid w:val="0040212E"/>
    <w:rsid w:val="004050FB"/>
    <w:rsid w:val="0042604F"/>
    <w:rsid w:val="00442D18"/>
    <w:rsid w:val="004623A4"/>
    <w:rsid w:val="00476D23"/>
    <w:rsid w:val="00480B2C"/>
    <w:rsid w:val="004868AF"/>
    <w:rsid w:val="00492BA5"/>
    <w:rsid w:val="00495AA5"/>
    <w:rsid w:val="004B483E"/>
    <w:rsid w:val="004C1FA3"/>
    <w:rsid w:val="004D2186"/>
    <w:rsid w:val="004D7796"/>
    <w:rsid w:val="004E5625"/>
    <w:rsid w:val="004E5A23"/>
    <w:rsid w:val="005056EF"/>
    <w:rsid w:val="00550786"/>
    <w:rsid w:val="005644AE"/>
    <w:rsid w:val="005703C3"/>
    <w:rsid w:val="00586DA2"/>
    <w:rsid w:val="005A42B8"/>
    <w:rsid w:val="005A775B"/>
    <w:rsid w:val="005B0046"/>
    <w:rsid w:val="005B7486"/>
    <w:rsid w:val="005C1C15"/>
    <w:rsid w:val="0063632D"/>
    <w:rsid w:val="00637156"/>
    <w:rsid w:val="006556DB"/>
    <w:rsid w:val="00657FE5"/>
    <w:rsid w:val="00691FF7"/>
    <w:rsid w:val="006A3EA3"/>
    <w:rsid w:val="006B7708"/>
    <w:rsid w:val="006D000B"/>
    <w:rsid w:val="006E1C1A"/>
    <w:rsid w:val="00702110"/>
    <w:rsid w:val="0070438A"/>
    <w:rsid w:val="007279D7"/>
    <w:rsid w:val="00741158"/>
    <w:rsid w:val="007465EB"/>
    <w:rsid w:val="007622C6"/>
    <w:rsid w:val="00766104"/>
    <w:rsid w:val="00782FC6"/>
    <w:rsid w:val="007C0330"/>
    <w:rsid w:val="007D2DDD"/>
    <w:rsid w:val="00800A59"/>
    <w:rsid w:val="008434AA"/>
    <w:rsid w:val="00857230"/>
    <w:rsid w:val="00873873"/>
    <w:rsid w:val="008B7AFA"/>
    <w:rsid w:val="008D1AE0"/>
    <w:rsid w:val="008D7A78"/>
    <w:rsid w:val="0094229D"/>
    <w:rsid w:val="00973C79"/>
    <w:rsid w:val="00990619"/>
    <w:rsid w:val="009A1F8B"/>
    <w:rsid w:val="009C4A20"/>
    <w:rsid w:val="009C6BCF"/>
    <w:rsid w:val="009D03F0"/>
    <w:rsid w:val="009F1F7E"/>
    <w:rsid w:val="00A04AB6"/>
    <w:rsid w:val="00A43BDC"/>
    <w:rsid w:val="00A56BCA"/>
    <w:rsid w:val="00A6655B"/>
    <w:rsid w:val="00A66862"/>
    <w:rsid w:val="00AA5365"/>
    <w:rsid w:val="00AC1CB5"/>
    <w:rsid w:val="00AE01D8"/>
    <w:rsid w:val="00AF012F"/>
    <w:rsid w:val="00B11300"/>
    <w:rsid w:val="00B361E5"/>
    <w:rsid w:val="00B50691"/>
    <w:rsid w:val="00B5125F"/>
    <w:rsid w:val="00B96D34"/>
    <w:rsid w:val="00BE04AF"/>
    <w:rsid w:val="00C23B71"/>
    <w:rsid w:val="00C31233"/>
    <w:rsid w:val="00C4576F"/>
    <w:rsid w:val="00C92723"/>
    <w:rsid w:val="00CC23E3"/>
    <w:rsid w:val="00CD2EF2"/>
    <w:rsid w:val="00D06B5C"/>
    <w:rsid w:val="00D17ABE"/>
    <w:rsid w:val="00D2023F"/>
    <w:rsid w:val="00D26743"/>
    <w:rsid w:val="00D26925"/>
    <w:rsid w:val="00D32A8E"/>
    <w:rsid w:val="00D32C53"/>
    <w:rsid w:val="00D401BE"/>
    <w:rsid w:val="00D8596F"/>
    <w:rsid w:val="00DC03D8"/>
    <w:rsid w:val="00DC1326"/>
    <w:rsid w:val="00DC18A1"/>
    <w:rsid w:val="00DF7A57"/>
    <w:rsid w:val="00E25763"/>
    <w:rsid w:val="00E43164"/>
    <w:rsid w:val="00E67F2A"/>
    <w:rsid w:val="00E7538C"/>
    <w:rsid w:val="00E813EC"/>
    <w:rsid w:val="00E81C16"/>
    <w:rsid w:val="00EA7AC2"/>
    <w:rsid w:val="00EA7E39"/>
    <w:rsid w:val="00F42B4E"/>
    <w:rsid w:val="00F70363"/>
    <w:rsid w:val="00F927EE"/>
    <w:rsid w:val="00FB7652"/>
    <w:rsid w:val="00FE7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C7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0D19C7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D19C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0D19C7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0D19C7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character" w:customStyle="1" w:styleId="CharAttribute484">
    <w:name w:val="CharAttribute484"/>
    <w:uiPriority w:val="99"/>
    <w:rsid w:val="000D19C7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D19C7"/>
    <w:pPr>
      <w:widowControl/>
      <w:wordWrap/>
      <w:autoSpaceDE/>
      <w:autoSpaceDN/>
      <w:jc w:val="left"/>
    </w:pPr>
    <w:rPr>
      <w:kern w:val="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0D19C7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uiPriority w:val="99"/>
    <w:semiHidden/>
    <w:rsid w:val="000D19C7"/>
    <w:rPr>
      <w:vertAlign w:val="superscript"/>
    </w:rPr>
  </w:style>
  <w:style w:type="paragraph" w:customStyle="1" w:styleId="ParaAttribute38">
    <w:name w:val="ParaAttribute38"/>
    <w:rsid w:val="000D19C7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D19C7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D19C7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D19C7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0D19C7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D19C7"/>
    <w:rPr>
      <w:rFonts w:ascii="Times New Roman" w:eastAsia="Times New Roman"/>
      <w:sz w:val="28"/>
    </w:rPr>
  </w:style>
  <w:style w:type="character" w:customStyle="1" w:styleId="CharAttribute512">
    <w:name w:val="CharAttribute512"/>
    <w:rsid w:val="000D19C7"/>
    <w:rPr>
      <w:rFonts w:ascii="Times New Roman" w:eastAsia="Times New Roman"/>
      <w:sz w:val="28"/>
    </w:rPr>
  </w:style>
  <w:style w:type="character" w:customStyle="1" w:styleId="CharAttribute3">
    <w:name w:val="CharAttribute3"/>
    <w:rsid w:val="000D19C7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D19C7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D19C7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D19C7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0D19C7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rsid w:val="000D19C7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0D19C7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0D19C7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0D19C7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0D19C7"/>
    <w:rPr>
      <w:rFonts w:ascii="Calibri" w:eastAsia="Calibri" w:hAnsi="Calibri" w:cs="Times New Roman"/>
    </w:rPr>
  </w:style>
  <w:style w:type="character" w:customStyle="1" w:styleId="CharAttribute504">
    <w:name w:val="CharAttribute504"/>
    <w:rsid w:val="000D19C7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D19C7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0D19C7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0D19C7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D19C7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D19C7"/>
    <w:rPr>
      <w:rFonts w:ascii="Times New Roman" w:eastAsia="Times New Roman"/>
      <w:sz w:val="28"/>
    </w:rPr>
  </w:style>
  <w:style w:type="character" w:customStyle="1" w:styleId="CharAttribute269">
    <w:name w:val="CharAttribute269"/>
    <w:rsid w:val="000D19C7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D19C7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D19C7"/>
    <w:rPr>
      <w:rFonts w:ascii="Times New Roman" w:eastAsia="Times New Roman"/>
      <w:sz w:val="28"/>
    </w:rPr>
  </w:style>
  <w:style w:type="character" w:customStyle="1" w:styleId="CharAttribute273">
    <w:name w:val="CharAttribute273"/>
    <w:rsid w:val="000D19C7"/>
    <w:rPr>
      <w:rFonts w:ascii="Times New Roman" w:eastAsia="Times New Roman"/>
      <w:sz w:val="28"/>
    </w:rPr>
  </w:style>
  <w:style w:type="character" w:customStyle="1" w:styleId="CharAttribute274">
    <w:name w:val="CharAttribute274"/>
    <w:rsid w:val="000D19C7"/>
    <w:rPr>
      <w:rFonts w:ascii="Times New Roman" w:eastAsia="Times New Roman"/>
      <w:sz w:val="28"/>
    </w:rPr>
  </w:style>
  <w:style w:type="character" w:customStyle="1" w:styleId="CharAttribute275">
    <w:name w:val="CharAttribute275"/>
    <w:rsid w:val="000D19C7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D19C7"/>
    <w:rPr>
      <w:rFonts w:ascii="Times New Roman" w:eastAsia="Times New Roman"/>
      <w:sz w:val="28"/>
    </w:rPr>
  </w:style>
  <w:style w:type="character" w:customStyle="1" w:styleId="CharAttribute277">
    <w:name w:val="CharAttribute277"/>
    <w:rsid w:val="000D19C7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D19C7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D19C7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D19C7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D19C7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D19C7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D19C7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D19C7"/>
    <w:rPr>
      <w:rFonts w:ascii="Times New Roman" w:eastAsia="Times New Roman"/>
      <w:sz w:val="28"/>
    </w:rPr>
  </w:style>
  <w:style w:type="character" w:customStyle="1" w:styleId="CharAttribute285">
    <w:name w:val="CharAttribute285"/>
    <w:rsid w:val="000D19C7"/>
    <w:rPr>
      <w:rFonts w:ascii="Times New Roman" w:eastAsia="Times New Roman"/>
      <w:sz w:val="28"/>
    </w:rPr>
  </w:style>
  <w:style w:type="character" w:customStyle="1" w:styleId="CharAttribute286">
    <w:name w:val="CharAttribute286"/>
    <w:rsid w:val="000D19C7"/>
    <w:rPr>
      <w:rFonts w:ascii="Times New Roman" w:eastAsia="Times New Roman"/>
      <w:sz w:val="28"/>
    </w:rPr>
  </w:style>
  <w:style w:type="character" w:customStyle="1" w:styleId="CharAttribute287">
    <w:name w:val="CharAttribute287"/>
    <w:rsid w:val="000D19C7"/>
    <w:rPr>
      <w:rFonts w:ascii="Times New Roman" w:eastAsia="Times New Roman"/>
      <w:sz w:val="28"/>
    </w:rPr>
  </w:style>
  <w:style w:type="character" w:customStyle="1" w:styleId="CharAttribute288">
    <w:name w:val="CharAttribute288"/>
    <w:rsid w:val="000D19C7"/>
    <w:rPr>
      <w:rFonts w:ascii="Times New Roman" w:eastAsia="Times New Roman"/>
      <w:sz w:val="28"/>
    </w:rPr>
  </w:style>
  <w:style w:type="character" w:customStyle="1" w:styleId="CharAttribute289">
    <w:name w:val="CharAttribute289"/>
    <w:rsid w:val="000D19C7"/>
    <w:rPr>
      <w:rFonts w:ascii="Times New Roman" w:eastAsia="Times New Roman"/>
      <w:sz w:val="28"/>
    </w:rPr>
  </w:style>
  <w:style w:type="character" w:customStyle="1" w:styleId="CharAttribute290">
    <w:name w:val="CharAttribute290"/>
    <w:rsid w:val="000D19C7"/>
    <w:rPr>
      <w:rFonts w:ascii="Times New Roman" w:eastAsia="Times New Roman"/>
      <w:sz w:val="28"/>
    </w:rPr>
  </w:style>
  <w:style w:type="character" w:customStyle="1" w:styleId="CharAttribute291">
    <w:name w:val="CharAttribute291"/>
    <w:rsid w:val="000D19C7"/>
    <w:rPr>
      <w:rFonts w:ascii="Times New Roman" w:eastAsia="Times New Roman"/>
      <w:sz w:val="28"/>
    </w:rPr>
  </w:style>
  <w:style w:type="character" w:customStyle="1" w:styleId="CharAttribute292">
    <w:name w:val="CharAttribute292"/>
    <w:rsid w:val="000D19C7"/>
    <w:rPr>
      <w:rFonts w:ascii="Times New Roman" w:eastAsia="Times New Roman"/>
      <w:sz w:val="28"/>
    </w:rPr>
  </w:style>
  <w:style w:type="character" w:customStyle="1" w:styleId="CharAttribute293">
    <w:name w:val="CharAttribute293"/>
    <w:rsid w:val="000D19C7"/>
    <w:rPr>
      <w:rFonts w:ascii="Times New Roman" w:eastAsia="Times New Roman"/>
      <w:sz w:val="28"/>
    </w:rPr>
  </w:style>
  <w:style w:type="character" w:customStyle="1" w:styleId="CharAttribute294">
    <w:name w:val="CharAttribute294"/>
    <w:rsid w:val="000D19C7"/>
    <w:rPr>
      <w:rFonts w:ascii="Times New Roman" w:eastAsia="Times New Roman"/>
      <w:sz w:val="28"/>
    </w:rPr>
  </w:style>
  <w:style w:type="character" w:customStyle="1" w:styleId="CharAttribute295">
    <w:name w:val="CharAttribute295"/>
    <w:rsid w:val="000D19C7"/>
    <w:rPr>
      <w:rFonts w:ascii="Times New Roman" w:eastAsia="Times New Roman"/>
      <w:sz w:val="28"/>
    </w:rPr>
  </w:style>
  <w:style w:type="character" w:customStyle="1" w:styleId="CharAttribute296">
    <w:name w:val="CharAttribute296"/>
    <w:rsid w:val="000D19C7"/>
    <w:rPr>
      <w:rFonts w:ascii="Times New Roman" w:eastAsia="Times New Roman"/>
      <w:sz w:val="28"/>
    </w:rPr>
  </w:style>
  <w:style w:type="character" w:customStyle="1" w:styleId="CharAttribute297">
    <w:name w:val="CharAttribute297"/>
    <w:rsid w:val="000D19C7"/>
    <w:rPr>
      <w:rFonts w:ascii="Times New Roman" w:eastAsia="Times New Roman"/>
      <w:sz w:val="28"/>
    </w:rPr>
  </w:style>
  <w:style w:type="character" w:customStyle="1" w:styleId="CharAttribute298">
    <w:name w:val="CharAttribute298"/>
    <w:rsid w:val="000D19C7"/>
    <w:rPr>
      <w:rFonts w:ascii="Times New Roman" w:eastAsia="Times New Roman"/>
      <w:sz w:val="28"/>
    </w:rPr>
  </w:style>
  <w:style w:type="character" w:customStyle="1" w:styleId="CharAttribute299">
    <w:name w:val="CharAttribute299"/>
    <w:rsid w:val="000D19C7"/>
    <w:rPr>
      <w:rFonts w:ascii="Times New Roman" w:eastAsia="Times New Roman"/>
      <w:sz w:val="28"/>
    </w:rPr>
  </w:style>
  <w:style w:type="character" w:customStyle="1" w:styleId="CharAttribute300">
    <w:name w:val="CharAttribute300"/>
    <w:rsid w:val="000D19C7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D19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D19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D19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0D19C7"/>
    <w:rPr>
      <w:rFonts w:ascii="Times New Roman" w:eastAsia="Times New Roman"/>
      <w:sz w:val="28"/>
    </w:rPr>
  </w:style>
  <w:style w:type="character" w:customStyle="1" w:styleId="CharAttribute306">
    <w:name w:val="CharAttribute306"/>
    <w:rsid w:val="000D19C7"/>
    <w:rPr>
      <w:rFonts w:ascii="Times New Roman" w:eastAsia="Times New Roman"/>
      <w:sz w:val="28"/>
    </w:rPr>
  </w:style>
  <w:style w:type="character" w:customStyle="1" w:styleId="CharAttribute307">
    <w:name w:val="CharAttribute307"/>
    <w:rsid w:val="000D19C7"/>
    <w:rPr>
      <w:rFonts w:ascii="Times New Roman" w:eastAsia="Times New Roman"/>
      <w:sz w:val="28"/>
    </w:rPr>
  </w:style>
  <w:style w:type="character" w:customStyle="1" w:styleId="CharAttribute308">
    <w:name w:val="CharAttribute308"/>
    <w:rsid w:val="000D19C7"/>
    <w:rPr>
      <w:rFonts w:ascii="Times New Roman" w:eastAsia="Times New Roman"/>
      <w:sz w:val="28"/>
    </w:rPr>
  </w:style>
  <w:style w:type="character" w:customStyle="1" w:styleId="CharAttribute309">
    <w:name w:val="CharAttribute309"/>
    <w:rsid w:val="000D19C7"/>
    <w:rPr>
      <w:rFonts w:ascii="Times New Roman" w:eastAsia="Times New Roman"/>
      <w:sz w:val="28"/>
    </w:rPr>
  </w:style>
  <w:style w:type="character" w:customStyle="1" w:styleId="CharAttribute310">
    <w:name w:val="CharAttribute310"/>
    <w:rsid w:val="000D19C7"/>
    <w:rPr>
      <w:rFonts w:ascii="Times New Roman" w:eastAsia="Times New Roman"/>
      <w:sz w:val="28"/>
    </w:rPr>
  </w:style>
  <w:style w:type="character" w:customStyle="1" w:styleId="CharAttribute311">
    <w:name w:val="CharAttribute311"/>
    <w:rsid w:val="000D19C7"/>
    <w:rPr>
      <w:rFonts w:ascii="Times New Roman" w:eastAsia="Times New Roman"/>
      <w:sz w:val="28"/>
    </w:rPr>
  </w:style>
  <w:style w:type="character" w:customStyle="1" w:styleId="CharAttribute312">
    <w:name w:val="CharAttribute312"/>
    <w:rsid w:val="000D19C7"/>
    <w:rPr>
      <w:rFonts w:ascii="Times New Roman" w:eastAsia="Times New Roman"/>
      <w:sz w:val="28"/>
    </w:rPr>
  </w:style>
  <w:style w:type="character" w:customStyle="1" w:styleId="CharAttribute313">
    <w:name w:val="CharAttribute313"/>
    <w:rsid w:val="000D19C7"/>
    <w:rPr>
      <w:rFonts w:ascii="Times New Roman" w:eastAsia="Times New Roman"/>
      <w:sz w:val="28"/>
    </w:rPr>
  </w:style>
  <w:style w:type="character" w:customStyle="1" w:styleId="CharAttribute314">
    <w:name w:val="CharAttribute314"/>
    <w:rsid w:val="000D19C7"/>
    <w:rPr>
      <w:rFonts w:ascii="Times New Roman" w:eastAsia="Times New Roman"/>
      <w:sz w:val="28"/>
    </w:rPr>
  </w:style>
  <w:style w:type="character" w:customStyle="1" w:styleId="CharAttribute315">
    <w:name w:val="CharAttribute315"/>
    <w:rsid w:val="000D19C7"/>
    <w:rPr>
      <w:rFonts w:ascii="Times New Roman" w:eastAsia="Times New Roman"/>
      <w:sz w:val="28"/>
    </w:rPr>
  </w:style>
  <w:style w:type="character" w:customStyle="1" w:styleId="CharAttribute316">
    <w:name w:val="CharAttribute316"/>
    <w:rsid w:val="000D19C7"/>
    <w:rPr>
      <w:rFonts w:ascii="Times New Roman" w:eastAsia="Times New Roman"/>
      <w:sz w:val="28"/>
    </w:rPr>
  </w:style>
  <w:style w:type="character" w:customStyle="1" w:styleId="CharAttribute317">
    <w:name w:val="CharAttribute317"/>
    <w:rsid w:val="000D19C7"/>
    <w:rPr>
      <w:rFonts w:ascii="Times New Roman" w:eastAsia="Times New Roman"/>
      <w:sz w:val="28"/>
    </w:rPr>
  </w:style>
  <w:style w:type="character" w:customStyle="1" w:styleId="CharAttribute318">
    <w:name w:val="CharAttribute318"/>
    <w:rsid w:val="000D19C7"/>
    <w:rPr>
      <w:rFonts w:ascii="Times New Roman" w:eastAsia="Times New Roman"/>
      <w:sz w:val="28"/>
    </w:rPr>
  </w:style>
  <w:style w:type="character" w:customStyle="1" w:styleId="CharAttribute319">
    <w:name w:val="CharAttribute319"/>
    <w:rsid w:val="000D19C7"/>
    <w:rPr>
      <w:rFonts w:ascii="Times New Roman" w:eastAsia="Times New Roman"/>
      <w:sz w:val="28"/>
    </w:rPr>
  </w:style>
  <w:style w:type="character" w:customStyle="1" w:styleId="CharAttribute320">
    <w:name w:val="CharAttribute320"/>
    <w:rsid w:val="000D19C7"/>
    <w:rPr>
      <w:rFonts w:ascii="Times New Roman" w:eastAsia="Times New Roman"/>
      <w:sz w:val="28"/>
    </w:rPr>
  </w:style>
  <w:style w:type="character" w:customStyle="1" w:styleId="CharAttribute321">
    <w:name w:val="CharAttribute321"/>
    <w:rsid w:val="000D19C7"/>
    <w:rPr>
      <w:rFonts w:ascii="Times New Roman" w:eastAsia="Times New Roman"/>
      <w:sz w:val="28"/>
    </w:rPr>
  </w:style>
  <w:style w:type="character" w:customStyle="1" w:styleId="CharAttribute322">
    <w:name w:val="CharAttribute322"/>
    <w:rsid w:val="000D19C7"/>
    <w:rPr>
      <w:rFonts w:ascii="Times New Roman" w:eastAsia="Times New Roman"/>
      <w:sz w:val="28"/>
    </w:rPr>
  </w:style>
  <w:style w:type="character" w:customStyle="1" w:styleId="CharAttribute323">
    <w:name w:val="CharAttribute323"/>
    <w:rsid w:val="000D19C7"/>
    <w:rPr>
      <w:rFonts w:ascii="Times New Roman" w:eastAsia="Times New Roman"/>
      <w:sz w:val="28"/>
    </w:rPr>
  </w:style>
  <w:style w:type="character" w:customStyle="1" w:styleId="CharAttribute324">
    <w:name w:val="CharAttribute324"/>
    <w:rsid w:val="000D19C7"/>
    <w:rPr>
      <w:rFonts w:ascii="Times New Roman" w:eastAsia="Times New Roman"/>
      <w:sz w:val="28"/>
    </w:rPr>
  </w:style>
  <w:style w:type="character" w:customStyle="1" w:styleId="CharAttribute325">
    <w:name w:val="CharAttribute325"/>
    <w:rsid w:val="000D19C7"/>
    <w:rPr>
      <w:rFonts w:ascii="Times New Roman" w:eastAsia="Times New Roman"/>
      <w:sz w:val="28"/>
    </w:rPr>
  </w:style>
  <w:style w:type="character" w:customStyle="1" w:styleId="CharAttribute326">
    <w:name w:val="CharAttribute326"/>
    <w:rsid w:val="000D19C7"/>
    <w:rPr>
      <w:rFonts w:ascii="Times New Roman" w:eastAsia="Times New Roman"/>
      <w:sz w:val="28"/>
    </w:rPr>
  </w:style>
  <w:style w:type="character" w:customStyle="1" w:styleId="CharAttribute327">
    <w:name w:val="CharAttribute327"/>
    <w:rsid w:val="000D19C7"/>
    <w:rPr>
      <w:rFonts w:ascii="Times New Roman" w:eastAsia="Times New Roman"/>
      <w:sz w:val="28"/>
    </w:rPr>
  </w:style>
  <w:style w:type="character" w:customStyle="1" w:styleId="CharAttribute328">
    <w:name w:val="CharAttribute328"/>
    <w:rsid w:val="000D19C7"/>
    <w:rPr>
      <w:rFonts w:ascii="Times New Roman" w:eastAsia="Times New Roman"/>
      <w:sz w:val="28"/>
    </w:rPr>
  </w:style>
  <w:style w:type="character" w:customStyle="1" w:styleId="CharAttribute329">
    <w:name w:val="CharAttribute329"/>
    <w:rsid w:val="000D19C7"/>
    <w:rPr>
      <w:rFonts w:ascii="Times New Roman" w:eastAsia="Times New Roman"/>
      <w:sz w:val="28"/>
    </w:rPr>
  </w:style>
  <w:style w:type="character" w:customStyle="1" w:styleId="CharAttribute330">
    <w:name w:val="CharAttribute330"/>
    <w:rsid w:val="000D19C7"/>
    <w:rPr>
      <w:rFonts w:ascii="Times New Roman" w:eastAsia="Times New Roman"/>
      <w:sz w:val="28"/>
    </w:rPr>
  </w:style>
  <w:style w:type="character" w:customStyle="1" w:styleId="CharAttribute331">
    <w:name w:val="CharAttribute331"/>
    <w:rsid w:val="000D19C7"/>
    <w:rPr>
      <w:rFonts w:ascii="Times New Roman" w:eastAsia="Times New Roman"/>
      <w:sz w:val="28"/>
    </w:rPr>
  </w:style>
  <w:style w:type="character" w:customStyle="1" w:styleId="CharAttribute332">
    <w:name w:val="CharAttribute332"/>
    <w:rsid w:val="000D19C7"/>
    <w:rPr>
      <w:rFonts w:ascii="Times New Roman" w:eastAsia="Times New Roman"/>
      <w:sz w:val="28"/>
    </w:rPr>
  </w:style>
  <w:style w:type="character" w:customStyle="1" w:styleId="CharAttribute333">
    <w:name w:val="CharAttribute333"/>
    <w:rsid w:val="000D19C7"/>
    <w:rPr>
      <w:rFonts w:ascii="Times New Roman" w:eastAsia="Times New Roman"/>
      <w:sz w:val="28"/>
    </w:rPr>
  </w:style>
  <w:style w:type="character" w:customStyle="1" w:styleId="CharAttribute334">
    <w:name w:val="CharAttribute334"/>
    <w:rsid w:val="000D19C7"/>
    <w:rPr>
      <w:rFonts w:ascii="Times New Roman" w:eastAsia="Times New Roman"/>
      <w:sz w:val="28"/>
    </w:rPr>
  </w:style>
  <w:style w:type="character" w:customStyle="1" w:styleId="CharAttribute335">
    <w:name w:val="CharAttribute335"/>
    <w:rsid w:val="000D19C7"/>
    <w:rPr>
      <w:rFonts w:ascii="Times New Roman" w:eastAsia="Times New Roman"/>
      <w:sz w:val="28"/>
    </w:rPr>
  </w:style>
  <w:style w:type="character" w:customStyle="1" w:styleId="CharAttribute514">
    <w:name w:val="CharAttribute514"/>
    <w:rsid w:val="000D19C7"/>
    <w:rPr>
      <w:rFonts w:ascii="Times New Roman" w:eastAsia="Times New Roman"/>
      <w:sz w:val="28"/>
    </w:rPr>
  </w:style>
  <w:style w:type="character" w:customStyle="1" w:styleId="CharAttribute520">
    <w:name w:val="CharAttribute520"/>
    <w:rsid w:val="000D19C7"/>
    <w:rPr>
      <w:rFonts w:ascii="Times New Roman" w:eastAsia="Times New Roman"/>
      <w:sz w:val="28"/>
    </w:rPr>
  </w:style>
  <w:style w:type="character" w:customStyle="1" w:styleId="CharAttribute521">
    <w:name w:val="CharAttribute521"/>
    <w:rsid w:val="000D19C7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D19C7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D19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D19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D19C7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D19C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0D19C7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D19C7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D19C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D19C7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D19C7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D19C7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0D19C7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D19C7"/>
    <w:rPr>
      <w:rFonts w:ascii="Times New Roman" w:eastAsia="Times New Roman"/>
      <w:sz w:val="28"/>
    </w:rPr>
  </w:style>
  <w:style w:type="character" w:customStyle="1" w:styleId="CharAttribute534">
    <w:name w:val="CharAttribute534"/>
    <w:rsid w:val="000D19C7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D19C7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D19C7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D19C7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0D19C7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0D19C7"/>
    <w:rPr>
      <w:rFonts w:ascii="Times New Roman" w:eastAsia="Times New Roman"/>
      <w:sz w:val="28"/>
    </w:rPr>
  </w:style>
  <w:style w:type="character" w:customStyle="1" w:styleId="CharAttribute499">
    <w:name w:val="CharAttribute499"/>
    <w:rsid w:val="000D19C7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D19C7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0D19C7"/>
    <w:rPr>
      <w:rFonts w:ascii="№Е" w:eastAsia="№Е" w:hAnsi="Times New Roman" w:cs="Times New Roman"/>
      <w:kern w:val="2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0D19C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0D19C7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0D19C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0D19C7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0D19C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D19C7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D19C7"/>
  </w:style>
  <w:style w:type="table" w:styleId="af9">
    <w:name w:val="Table Grid"/>
    <w:basedOn w:val="a1"/>
    <w:uiPriority w:val="59"/>
    <w:rsid w:val="000D19C7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D19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a">
    <w:name w:val="Strong"/>
    <w:basedOn w:val="a0"/>
    <w:uiPriority w:val="22"/>
    <w:qFormat/>
    <w:rsid w:val="00D8596F"/>
    <w:rPr>
      <w:b/>
      <w:bCs/>
    </w:rPr>
  </w:style>
  <w:style w:type="paragraph" w:styleId="afb">
    <w:name w:val="Revision"/>
    <w:hidden/>
    <w:uiPriority w:val="99"/>
    <w:semiHidden/>
    <w:rsid w:val="0076610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Default">
    <w:name w:val="Default"/>
    <w:rsid w:val="003D66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C7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0D19C7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D19C7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0D19C7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0D19C7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0D19C7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D19C7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0D19C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0D19C7"/>
    <w:rPr>
      <w:vertAlign w:val="superscript"/>
    </w:rPr>
  </w:style>
  <w:style w:type="paragraph" w:customStyle="1" w:styleId="ParaAttribute38">
    <w:name w:val="ParaAttribute38"/>
    <w:rsid w:val="000D19C7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D19C7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D19C7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D19C7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0D19C7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D19C7"/>
    <w:rPr>
      <w:rFonts w:ascii="Times New Roman" w:eastAsia="Times New Roman"/>
      <w:sz w:val="28"/>
    </w:rPr>
  </w:style>
  <w:style w:type="character" w:customStyle="1" w:styleId="CharAttribute512">
    <w:name w:val="CharAttribute512"/>
    <w:rsid w:val="000D19C7"/>
    <w:rPr>
      <w:rFonts w:ascii="Times New Roman" w:eastAsia="Times New Roman"/>
      <w:sz w:val="28"/>
    </w:rPr>
  </w:style>
  <w:style w:type="character" w:customStyle="1" w:styleId="CharAttribute3">
    <w:name w:val="CharAttribute3"/>
    <w:rsid w:val="000D19C7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D19C7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D19C7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D19C7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0D19C7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0D19C7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0D19C7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0D19C7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0D19C7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0D19C7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0D19C7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D19C7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0D19C7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0D19C7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D19C7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D19C7"/>
    <w:rPr>
      <w:rFonts w:ascii="Times New Roman" w:eastAsia="Times New Roman"/>
      <w:sz w:val="28"/>
    </w:rPr>
  </w:style>
  <w:style w:type="character" w:customStyle="1" w:styleId="CharAttribute269">
    <w:name w:val="CharAttribute269"/>
    <w:rsid w:val="000D19C7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D19C7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D19C7"/>
    <w:rPr>
      <w:rFonts w:ascii="Times New Roman" w:eastAsia="Times New Roman"/>
      <w:sz w:val="28"/>
    </w:rPr>
  </w:style>
  <w:style w:type="character" w:customStyle="1" w:styleId="CharAttribute273">
    <w:name w:val="CharAttribute273"/>
    <w:rsid w:val="000D19C7"/>
    <w:rPr>
      <w:rFonts w:ascii="Times New Roman" w:eastAsia="Times New Roman"/>
      <w:sz w:val="28"/>
    </w:rPr>
  </w:style>
  <w:style w:type="character" w:customStyle="1" w:styleId="CharAttribute274">
    <w:name w:val="CharAttribute274"/>
    <w:rsid w:val="000D19C7"/>
    <w:rPr>
      <w:rFonts w:ascii="Times New Roman" w:eastAsia="Times New Roman"/>
      <w:sz w:val="28"/>
    </w:rPr>
  </w:style>
  <w:style w:type="character" w:customStyle="1" w:styleId="CharAttribute275">
    <w:name w:val="CharAttribute275"/>
    <w:rsid w:val="000D19C7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D19C7"/>
    <w:rPr>
      <w:rFonts w:ascii="Times New Roman" w:eastAsia="Times New Roman"/>
      <w:sz w:val="28"/>
    </w:rPr>
  </w:style>
  <w:style w:type="character" w:customStyle="1" w:styleId="CharAttribute277">
    <w:name w:val="CharAttribute277"/>
    <w:rsid w:val="000D19C7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D19C7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D19C7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D19C7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D19C7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D19C7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D19C7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D19C7"/>
    <w:rPr>
      <w:rFonts w:ascii="Times New Roman" w:eastAsia="Times New Roman"/>
      <w:sz w:val="28"/>
    </w:rPr>
  </w:style>
  <w:style w:type="character" w:customStyle="1" w:styleId="CharAttribute285">
    <w:name w:val="CharAttribute285"/>
    <w:rsid w:val="000D19C7"/>
    <w:rPr>
      <w:rFonts w:ascii="Times New Roman" w:eastAsia="Times New Roman"/>
      <w:sz w:val="28"/>
    </w:rPr>
  </w:style>
  <w:style w:type="character" w:customStyle="1" w:styleId="CharAttribute286">
    <w:name w:val="CharAttribute286"/>
    <w:rsid w:val="000D19C7"/>
    <w:rPr>
      <w:rFonts w:ascii="Times New Roman" w:eastAsia="Times New Roman"/>
      <w:sz w:val="28"/>
    </w:rPr>
  </w:style>
  <w:style w:type="character" w:customStyle="1" w:styleId="CharAttribute287">
    <w:name w:val="CharAttribute287"/>
    <w:rsid w:val="000D19C7"/>
    <w:rPr>
      <w:rFonts w:ascii="Times New Roman" w:eastAsia="Times New Roman"/>
      <w:sz w:val="28"/>
    </w:rPr>
  </w:style>
  <w:style w:type="character" w:customStyle="1" w:styleId="CharAttribute288">
    <w:name w:val="CharAttribute288"/>
    <w:rsid w:val="000D19C7"/>
    <w:rPr>
      <w:rFonts w:ascii="Times New Roman" w:eastAsia="Times New Roman"/>
      <w:sz w:val="28"/>
    </w:rPr>
  </w:style>
  <w:style w:type="character" w:customStyle="1" w:styleId="CharAttribute289">
    <w:name w:val="CharAttribute289"/>
    <w:rsid w:val="000D19C7"/>
    <w:rPr>
      <w:rFonts w:ascii="Times New Roman" w:eastAsia="Times New Roman"/>
      <w:sz w:val="28"/>
    </w:rPr>
  </w:style>
  <w:style w:type="character" w:customStyle="1" w:styleId="CharAttribute290">
    <w:name w:val="CharAttribute290"/>
    <w:rsid w:val="000D19C7"/>
    <w:rPr>
      <w:rFonts w:ascii="Times New Roman" w:eastAsia="Times New Roman"/>
      <w:sz w:val="28"/>
    </w:rPr>
  </w:style>
  <w:style w:type="character" w:customStyle="1" w:styleId="CharAttribute291">
    <w:name w:val="CharAttribute291"/>
    <w:rsid w:val="000D19C7"/>
    <w:rPr>
      <w:rFonts w:ascii="Times New Roman" w:eastAsia="Times New Roman"/>
      <w:sz w:val="28"/>
    </w:rPr>
  </w:style>
  <w:style w:type="character" w:customStyle="1" w:styleId="CharAttribute292">
    <w:name w:val="CharAttribute292"/>
    <w:rsid w:val="000D19C7"/>
    <w:rPr>
      <w:rFonts w:ascii="Times New Roman" w:eastAsia="Times New Roman"/>
      <w:sz w:val="28"/>
    </w:rPr>
  </w:style>
  <w:style w:type="character" w:customStyle="1" w:styleId="CharAttribute293">
    <w:name w:val="CharAttribute293"/>
    <w:rsid w:val="000D19C7"/>
    <w:rPr>
      <w:rFonts w:ascii="Times New Roman" w:eastAsia="Times New Roman"/>
      <w:sz w:val="28"/>
    </w:rPr>
  </w:style>
  <w:style w:type="character" w:customStyle="1" w:styleId="CharAttribute294">
    <w:name w:val="CharAttribute294"/>
    <w:rsid w:val="000D19C7"/>
    <w:rPr>
      <w:rFonts w:ascii="Times New Roman" w:eastAsia="Times New Roman"/>
      <w:sz w:val="28"/>
    </w:rPr>
  </w:style>
  <w:style w:type="character" w:customStyle="1" w:styleId="CharAttribute295">
    <w:name w:val="CharAttribute295"/>
    <w:rsid w:val="000D19C7"/>
    <w:rPr>
      <w:rFonts w:ascii="Times New Roman" w:eastAsia="Times New Roman"/>
      <w:sz w:val="28"/>
    </w:rPr>
  </w:style>
  <w:style w:type="character" w:customStyle="1" w:styleId="CharAttribute296">
    <w:name w:val="CharAttribute296"/>
    <w:rsid w:val="000D19C7"/>
    <w:rPr>
      <w:rFonts w:ascii="Times New Roman" w:eastAsia="Times New Roman"/>
      <w:sz w:val="28"/>
    </w:rPr>
  </w:style>
  <w:style w:type="character" w:customStyle="1" w:styleId="CharAttribute297">
    <w:name w:val="CharAttribute297"/>
    <w:rsid w:val="000D19C7"/>
    <w:rPr>
      <w:rFonts w:ascii="Times New Roman" w:eastAsia="Times New Roman"/>
      <w:sz w:val="28"/>
    </w:rPr>
  </w:style>
  <w:style w:type="character" w:customStyle="1" w:styleId="CharAttribute298">
    <w:name w:val="CharAttribute298"/>
    <w:rsid w:val="000D19C7"/>
    <w:rPr>
      <w:rFonts w:ascii="Times New Roman" w:eastAsia="Times New Roman"/>
      <w:sz w:val="28"/>
    </w:rPr>
  </w:style>
  <w:style w:type="character" w:customStyle="1" w:styleId="CharAttribute299">
    <w:name w:val="CharAttribute299"/>
    <w:rsid w:val="000D19C7"/>
    <w:rPr>
      <w:rFonts w:ascii="Times New Roman" w:eastAsia="Times New Roman"/>
      <w:sz w:val="28"/>
    </w:rPr>
  </w:style>
  <w:style w:type="character" w:customStyle="1" w:styleId="CharAttribute300">
    <w:name w:val="CharAttribute300"/>
    <w:rsid w:val="000D19C7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D19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D19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D19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0D19C7"/>
    <w:rPr>
      <w:rFonts w:ascii="Times New Roman" w:eastAsia="Times New Roman"/>
      <w:sz w:val="28"/>
    </w:rPr>
  </w:style>
  <w:style w:type="character" w:customStyle="1" w:styleId="CharAttribute306">
    <w:name w:val="CharAttribute306"/>
    <w:rsid w:val="000D19C7"/>
    <w:rPr>
      <w:rFonts w:ascii="Times New Roman" w:eastAsia="Times New Roman"/>
      <w:sz w:val="28"/>
    </w:rPr>
  </w:style>
  <w:style w:type="character" w:customStyle="1" w:styleId="CharAttribute307">
    <w:name w:val="CharAttribute307"/>
    <w:rsid w:val="000D19C7"/>
    <w:rPr>
      <w:rFonts w:ascii="Times New Roman" w:eastAsia="Times New Roman"/>
      <w:sz w:val="28"/>
    </w:rPr>
  </w:style>
  <w:style w:type="character" w:customStyle="1" w:styleId="CharAttribute308">
    <w:name w:val="CharAttribute308"/>
    <w:rsid w:val="000D19C7"/>
    <w:rPr>
      <w:rFonts w:ascii="Times New Roman" w:eastAsia="Times New Roman"/>
      <w:sz w:val="28"/>
    </w:rPr>
  </w:style>
  <w:style w:type="character" w:customStyle="1" w:styleId="CharAttribute309">
    <w:name w:val="CharAttribute309"/>
    <w:rsid w:val="000D19C7"/>
    <w:rPr>
      <w:rFonts w:ascii="Times New Roman" w:eastAsia="Times New Roman"/>
      <w:sz w:val="28"/>
    </w:rPr>
  </w:style>
  <w:style w:type="character" w:customStyle="1" w:styleId="CharAttribute310">
    <w:name w:val="CharAttribute310"/>
    <w:rsid w:val="000D19C7"/>
    <w:rPr>
      <w:rFonts w:ascii="Times New Roman" w:eastAsia="Times New Roman"/>
      <w:sz w:val="28"/>
    </w:rPr>
  </w:style>
  <w:style w:type="character" w:customStyle="1" w:styleId="CharAttribute311">
    <w:name w:val="CharAttribute311"/>
    <w:rsid w:val="000D19C7"/>
    <w:rPr>
      <w:rFonts w:ascii="Times New Roman" w:eastAsia="Times New Roman"/>
      <w:sz w:val="28"/>
    </w:rPr>
  </w:style>
  <w:style w:type="character" w:customStyle="1" w:styleId="CharAttribute312">
    <w:name w:val="CharAttribute312"/>
    <w:rsid w:val="000D19C7"/>
    <w:rPr>
      <w:rFonts w:ascii="Times New Roman" w:eastAsia="Times New Roman"/>
      <w:sz w:val="28"/>
    </w:rPr>
  </w:style>
  <w:style w:type="character" w:customStyle="1" w:styleId="CharAttribute313">
    <w:name w:val="CharAttribute313"/>
    <w:rsid w:val="000D19C7"/>
    <w:rPr>
      <w:rFonts w:ascii="Times New Roman" w:eastAsia="Times New Roman"/>
      <w:sz w:val="28"/>
    </w:rPr>
  </w:style>
  <w:style w:type="character" w:customStyle="1" w:styleId="CharAttribute314">
    <w:name w:val="CharAttribute314"/>
    <w:rsid w:val="000D19C7"/>
    <w:rPr>
      <w:rFonts w:ascii="Times New Roman" w:eastAsia="Times New Roman"/>
      <w:sz w:val="28"/>
    </w:rPr>
  </w:style>
  <w:style w:type="character" w:customStyle="1" w:styleId="CharAttribute315">
    <w:name w:val="CharAttribute315"/>
    <w:rsid w:val="000D19C7"/>
    <w:rPr>
      <w:rFonts w:ascii="Times New Roman" w:eastAsia="Times New Roman"/>
      <w:sz w:val="28"/>
    </w:rPr>
  </w:style>
  <w:style w:type="character" w:customStyle="1" w:styleId="CharAttribute316">
    <w:name w:val="CharAttribute316"/>
    <w:rsid w:val="000D19C7"/>
    <w:rPr>
      <w:rFonts w:ascii="Times New Roman" w:eastAsia="Times New Roman"/>
      <w:sz w:val="28"/>
    </w:rPr>
  </w:style>
  <w:style w:type="character" w:customStyle="1" w:styleId="CharAttribute317">
    <w:name w:val="CharAttribute317"/>
    <w:rsid w:val="000D19C7"/>
    <w:rPr>
      <w:rFonts w:ascii="Times New Roman" w:eastAsia="Times New Roman"/>
      <w:sz w:val="28"/>
    </w:rPr>
  </w:style>
  <w:style w:type="character" w:customStyle="1" w:styleId="CharAttribute318">
    <w:name w:val="CharAttribute318"/>
    <w:rsid w:val="000D19C7"/>
    <w:rPr>
      <w:rFonts w:ascii="Times New Roman" w:eastAsia="Times New Roman"/>
      <w:sz w:val="28"/>
    </w:rPr>
  </w:style>
  <w:style w:type="character" w:customStyle="1" w:styleId="CharAttribute319">
    <w:name w:val="CharAttribute319"/>
    <w:rsid w:val="000D19C7"/>
    <w:rPr>
      <w:rFonts w:ascii="Times New Roman" w:eastAsia="Times New Roman"/>
      <w:sz w:val="28"/>
    </w:rPr>
  </w:style>
  <w:style w:type="character" w:customStyle="1" w:styleId="CharAttribute320">
    <w:name w:val="CharAttribute320"/>
    <w:rsid w:val="000D19C7"/>
    <w:rPr>
      <w:rFonts w:ascii="Times New Roman" w:eastAsia="Times New Roman"/>
      <w:sz w:val="28"/>
    </w:rPr>
  </w:style>
  <w:style w:type="character" w:customStyle="1" w:styleId="CharAttribute321">
    <w:name w:val="CharAttribute321"/>
    <w:rsid w:val="000D19C7"/>
    <w:rPr>
      <w:rFonts w:ascii="Times New Roman" w:eastAsia="Times New Roman"/>
      <w:sz w:val="28"/>
    </w:rPr>
  </w:style>
  <w:style w:type="character" w:customStyle="1" w:styleId="CharAttribute322">
    <w:name w:val="CharAttribute322"/>
    <w:rsid w:val="000D19C7"/>
    <w:rPr>
      <w:rFonts w:ascii="Times New Roman" w:eastAsia="Times New Roman"/>
      <w:sz w:val="28"/>
    </w:rPr>
  </w:style>
  <w:style w:type="character" w:customStyle="1" w:styleId="CharAttribute323">
    <w:name w:val="CharAttribute323"/>
    <w:rsid w:val="000D19C7"/>
    <w:rPr>
      <w:rFonts w:ascii="Times New Roman" w:eastAsia="Times New Roman"/>
      <w:sz w:val="28"/>
    </w:rPr>
  </w:style>
  <w:style w:type="character" w:customStyle="1" w:styleId="CharAttribute324">
    <w:name w:val="CharAttribute324"/>
    <w:rsid w:val="000D19C7"/>
    <w:rPr>
      <w:rFonts w:ascii="Times New Roman" w:eastAsia="Times New Roman"/>
      <w:sz w:val="28"/>
    </w:rPr>
  </w:style>
  <w:style w:type="character" w:customStyle="1" w:styleId="CharAttribute325">
    <w:name w:val="CharAttribute325"/>
    <w:rsid w:val="000D19C7"/>
    <w:rPr>
      <w:rFonts w:ascii="Times New Roman" w:eastAsia="Times New Roman"/>
      <w:sz w:val="28"/>
    </w:rPr>
  </w:style>
  <w:style w:type="character" w:customStyle="1" w:styleId="CharAttribute326">
    <w:name w:val="CharAttribute326"/>
    <w:rsid w:val="000D19C7"/>
    <w:rPr>
      <w:rFonts w:ascii="Times New Roman" w:eastAsia="Times New Roman"/>
      <w:sz w:val="28"/>
    </w:rPr>
  </w:style>
  <w:style w:type="character" w:customStyle="1" w:styleId="CharAttribute327">
    <w:name w:val="CharAttribute327"/>
    <w:rsid w:val="000D19C7"/>
    <w:rPr>
      <w:rFonts w:ascii="Times New Roman" w:eastAsia="Times New Roman"/>
      <w:sz w:val="28"/>
    </w:rPr>
  </w:style>
  <w:style w:type="character" w:customStyle="1" w:styleId="CharAttribute328">
    <w:name w:val="CharAttribute328"/>
    <w:rsid w:val="000D19C7"/>
    <w:rPr>
      <w:rFonts w:ascii="Times New Roman" w:eastAsia="Times New Roman"/>
      <w:sz w:val="28"/>
    </w:rPr>
  </w:style>
  <w:style w:type="character" w:customStyle="1" w:styleId="CharAttribute329">
    <w:name w:val="CharAttribute329"/>
    <w:rsid w:val="000D19C7"/>
    <w:rPr>
      <w:rFonts w:ascii="Times New Roman" w:eastAsia="Times New Roman"/>
      <w:sz w:val="28"/>
    </w:rPr>
  </w:style>
  <w:style w:type="character" w:customStyle="1" w:styleId="CharAttribute330">
    <w:name w:val="CharAttribute330"/>
    <w:rsid w:val="000D19C7"/>
    <w:rPr>
      <w:rFonts w:ascii="Times New Roman" w:eastAsia="Times New Roman"/>
      <w:sz w:val="28"/>
    </w:rPr>
  </w:style>
  <w:style w:type="character" w:customStyle="1" w:styleId="CharAttribute331">
    <w:name w:val="CharAttribute331"/>
    <w:rsid w:val="000D19C7"/>
    <w:rPr>
      <w:rFonts w:ascii="Times New Roman" w:eastAsia="Times New Roman"/>
      <w:sz w:val="28"/>
    </w:rPr>
  </w:style>
  <w:style w:type="character" w:customStyle="1" w:styleId="CharAttribute332">
    <w:name w:val="CharAttribute332"/>
    <w:rsid w:val="000D19C7"/>
    <w:rPr>
      <w:rFonts w:ascii="Times New Roman" w:eastAsia="Times New Roman"/>
      <w:sz w:val="28"/>
    </w:rPr>
  </w:style>
  <w:style w:type="character" w:customStyle="1" w:styleId="CharAttribute333">
    <w:name w:val="CharAttribute333"/>
    <w:rsid w:val="000D19C7"/>
    <w:rPr>
      <w:rFonts w:ascii="Times New Roman" w:eastAsia="Times New Roman"/>
      <w:sz w:val="28"/>
    </w:rPr>
  </w:style>
  <w:style w:type="character" w:customStyle="1" w:styleId="CharAttribute334">
    <w:name w:val="CharAttribute334"/>
    <w:rsid w:val="000D19C7"/>
    <w:rPr>
      <w:rFonts w:ascii="Times New Roman" w:eastAsia="Times New Roman"/>
      <w:sz w:val="28"/>
    </w:rPr>
  </w:style>
  <w:style w:type="character" w:customStyle="1" w:styleId="CharAttribute335">
    <w:name w:val="CharAttribute335"/>
    <w:rsid w:val="000D19C7"/>
    <w:rPr>
      <w:rFonts w:ascii="Times New Roman" w:eastAsia="Times New Roman"/>
      <w:sz w:val="28"/>
    </w:rPr>
  </w:style>
  <w:style w:type="character" w:customStyle="1" w:styleId="CharAttribute514">
    <w:name w:val="CharAttribute514"/>
    <w:rsid w:val="000D19C7"/>
    <w:rPr>
      <w:rFonts w:ascii="Times New Roman" w:eastAsia="Times New Roman"/>
      <w:sz w:val="28"/>
    </w:rPr>
  </w:style>
  <w:style w:type="character" w:customStyle="1" w:styleId="CharAttribute520">
    <w:name w:val="CharAttribute520"/>
    <w:rsid w:val="000D19C7"/>
    <w:rPr>
      <w:rFonts w:ascii="Times New Roman" w:eastAsia="Times New Roman"/>
      <w:sz w:val="28"/>
    </w:rPr>
  </w:style>
  <w:style w:type="character" w:customStyle="1" w:styleId="CharAttribute521">
    <w:name w:val="CharAttribute521"/>
    <w:rsid w:val="000D19C7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D19C7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D19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D19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D19C7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D19C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0D19C7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D19C7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D19C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D19C7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D19C7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D19C7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0D19C7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D19C7"/>
    <w:rPr>
      <w:rFonts w:ascii="Times New Roman" w:eastAsia="Times New Roman"/>
      <w:sz w:val="28"/>
    </w:rPr>
  </w:style>
  <w:style w:type="character" w:customStyle="1" w:styleId="CharAttribute534">
    <w:name w:val="CharAttribute534"/>
    <w:rsid w:val="000D19C7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D19C7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D19C7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D19C7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0D19C7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0D19C7"/>
    <w:rPr>
      <w:rFonts w:ascii="Times New Roman" w:eastAsia="Times New Roman"/>
      <w:sz w:val="28"/>
    </w:rPr>
  </w:style>
  <w:style w:type="character" w:customStyle="1" w:styleId="CharAttribute499">
    <w:name w:val="CharAttribute499"/>
    <w:rsid w:val="000D19C7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D19C7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0D19C7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0D19C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0D19C7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0D19C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0D19C7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0D19C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D19C7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D19C7"/>
  </w:style>
  <w:style w:type="table" w:styleId="af9">
    <w:name w:val="Table Grid"/>
    <w:basedOn w:val="a1"/>
    <w:uiPriority w:val="59"/>
    <w:rsid w:val="000D19C7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0D19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a">
    <w:name w:val="Strong"/>
    <w:basedOn w:val="a0"/>
    <w:uiPriority w:val="22"/>
    <w:qFormat/>
    <w:rsid w:val="00D8596F"/>
    <w:rPr>
      <w:b/>
      <w:bCs/>
    </w:rPr>
  </w:style>
  <w:style w:type="paragraph" w:styleId="afb">
    <w:name w:val="Revision"/>
    <w:hidden/>
    <w:uiPriority w:val="99"/>
    <w:semiHidden/>
    <w:rsid w:val="0076610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0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654AA372-4AB1-448F-9803-FC2BEFEEA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9786</Words>
  <Characters>55786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Buh-1</cp:lastModifiedBy>
  <cp:revision>4</cp:revision>
  <cp:lastPrinted>2020-06-17T14:24:00Z</cp:lastPrinted>
  <dcterms:created xsi:type="dcterms:W3CDTF">2022-09-15T11:02:00Z</dcterms:created>
  <dcterms:modified xsi:type="dcterms:W3CDTF">2022-09-23T12:00:00Z</dcterms:modified>
</cp:coreProperties>
</file>